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110"/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858"/>
      </w:tblGrid>
      <w:tr w:rsidR="00716AC4" w:rsidRPr="00716AC4" w:rsidTr="002C1E02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</w:tcPr>
          <w:p w:rsidR="006B5F75" w:rsidRDefault="0025252F" w:rsidP="006B5F75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 xml:space="preserve">PGZ </w:t>
            </w:r>
            <w:r w:rsidRPr="00C34F16">
              <w:rPr>
                <w:b/>
                <w:bCs/>
                <w:sz w:val="28"/>
                <w:szCs w:val="28"/>
              </w:rPr>
              <w:t>Valle del Chiese</w:t>
            </w:r>
            <w:r w:rsidR="00136621">
              <w:rPr>
                <w:sz w:val="28"/>
                <w:szCs w:val="28"/>
              </w:rPr>
              <w:t xml:space="preserve"> </w:t>
            </w:r>
          </w:p>
          <w:p w:rsidR="00C34F16" w:rsidRPr="003225EC" w:rsidRDefault="0025252F" w:rsidP="00C34F16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b/>
                <w:sz w:val="28"/>
                <w:szCs w:val="28"/>
              </w:rPr>
            </w:pPr>
            <w:r w:rsidRPr="00716AC4">
              <w:rPr>
                <w:sz w:val="28"/>
                <w:szCs w:val="28"/>
              </w:rPr>
              <w:t xml:space="preserve"> </w:t>
            </w:r>
            <w:r w:rsidR="00C34F16" w:rsidRPr="003225EC">
              <w:rPr>
                <w:b/>
                <w:sz w:val="28"/>
                <w:szCs w:val="28"/>
              </w:rPr>
              <w:t xml:space="preserve"> </w:t>
            </w:r>
            <w:r w:rsidR="00C34F16" w:rsidRPr="003225EC">
              <w:rPr>
                <w:b/>
                <w:sz w:val="28"/>
                <w:szCs w:val="28"/>
              </w:rPr>
              <w:t>SCHEDA DI PRESENTAZIONE DEL PROGETTO – 1° BANDO 202</w:t>
            </w:r>
            <w:r w:rsidR="00C34F16">
              <w:rPr>
                <w:b/>
                <w:sz w:val="28"/>
                <w:szCs w:val="28"/>
              </w:rPr>
              <w:t>6</w:t>
            </w:r>
          </w:p>
          <w:p w:rsidR="0025252F" w:rsidRDefault="0025252F" w:rsidP="006B5F75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b/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>PROGETTO</w:t>
            </w:r>
            <w:r w:rsidR="00A9150C">
              <w:rPr>
                <w:b/>
                <w:sz w:val="28"/>
                <w:szCs w:val="28"/>
              </w:rPr>
              <w:t xml:space="preserve"> AN</w:t>
            </w:r>
            <w:r w:rsidR="00B42181">
              <w:rPr>
                <w:b/>
                <w:sz w:val="28"/>
                <w:szCs w:val="28"/>
              </w:rPr>
              <w:t>N</w:t>
            </w:r>
            <w:r w:rsidR="00A9150C">
              <w:rPr>
                <w:b/>
                <w:sz w:val="28"/>
                <w:szCs w:val="28"/>
              </w:rPr>
              <w:t>U</w:t>
            </w:r>
            <w:r w:rsidR="00B42181">
              <w:rPr>
                <w:b/>
                <w:sz w:val="28"/>
                <w:szCs w:val="28"/>
              </w:rPr>
              <w:t>A</w:t>
            </w:r>
            <w:r w:rsidR="00A9150C">
              <w:rPr>
                <w:b/>
                <w:sz w:val="28"/>
                <w:szCs w:val="28"/>
              </w:rPr>
              <w:t>LE</w:t>
            </w:r>
            <w:r w:rsidR="00B42181">
              <w:rPr>
                <w:b/>
                <w:sz w:val="28"/>
                <w:szCs w:val="28"/>
              </w:rPr>
              <w:t xml:space="preserve"> 2026</w:t>
            </w:r>
          </w:p>
          <w:p w:rsidR="00B42181" w:rsidRPr="00716AC4" w:rsidRDefault="00B42181" w:rsidP="006B5F75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TITOLO</w:t>
            </w:r>
          </w:p>
          <w:p w:rsidR="00DB1798" w:rsidRPr="00716AC4" w:rsidRDefault="0025252F" w:rsidP="0025252F">
            <w:pPr>
              <w:pageBreakBefore/>
              <w:tabs>
                <w:tab w:val="left" w:pos="4200"/>
              </w:tabs>
              <w:spacing w:before="240" w:line="240" w:lineRule="auto"/>
              <w:jc w:val="center"/>
            </w:pPr>
            <w:r w:rsidRPr="00716AC4">
              <w:rPr>
                <w:b/>
                <w:sz w:val="28"/>
                <w:szCs w:val="28"/>
              </w:rPr>
              <w:t>__________________________________________________</w:t>
            </w: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5252F">
            <w:pPr>
              <w:spacing w:before="240" w:line="240" w:lineRule="auto"/>
            </w:pPr>
            <w:r w:rsidRPr="00716AC4">
              <w:rPr>
                <w:b/>
                <w:sz w:val="28"/>
                <w:szCs w:val="28"/>
              </w:rPr>
              <w:t xml:space="preserve">RIFERIMENTI DEL RESPONSABILE </w:t>
            </w:r>
            <w:r w:rsidR="006B5F75">
              <w:rPr>
                <w:b/>
                <w:sz w:val="28"/>
                <w:szCs w:val="28"/>
              </w:rPr>
              <w:t>DEL PROGETTO</w:t>
            </w:r>
          </w:p>
          <w:p w:rsidR="00DB1798" w:rsidRPr="00716AC4" w:rsidRDefault="006B5F75" w:rsidP="0025252F">
            <w:pPr>
              <w:spacing w:after="0" w:line="240" w:lineRule="auto"/>
            </w:pPr>
            <w:r>
              <w:t>DENOMINAZIONE</w:t>
            </w:r>
          </w:p>
          <w:p w:rsidR="00DB1798" w:rsidRDefault="006B5F75" w:rsidP="0025252F">
            <w:pPr>
              <w:spacing w:after="0" w:line="240" w:lineRule="auto"/>
            </w:pPr>
            <w:r>
              <w:t>SEDE</w:t>
            </w:r>
          </w:p>
          <w:p w:rsidR="006B5F75" w:rsidRPr="00716AC4" w:rsidRDefault="006B5F75" w:rsidP="0025252F">
            <w:pPr>
              <w:spacing w:after="0" w:line="240" w:lineRule="auto"/>
            </w:pPr>
            <w:r>
              <w:t>C.F. O P.IVA</w:t>
            </w:r>
          </w:p>
          <w:p w:rsidR="00DB1798" w:rsidRDefault="00DB1798" w:rsidP="0025252F">
            <w:pPr>
              <w:spacing w:after="0" w:line="240" w:lineRule="auto"/>
            </w:pPr>
            <w:r w:rsidRPr="00716AC4">
              <w:t>RECAPITI (Tel. e-mail)</w:t>
            </w:r>
            <w:r w:rsidR="002C2F81" w:rsidRPr="00716AC4">
              <w:t xml:space="preserve"> </w:t>
            </w:r>
          </w:p>
          <w:p w:rsidR="006B5F75" w:rsidRDefault="00444A7A" w:rsidP="0025252F">
            <w:pPr>
              <w:spacing w:after="0" w:line="240" w:lineRule="auto"/>
            </w:pPr>
            <w:r>
              <w:t xml:space="preserve">NOME E COGNOME DEL </w:t>
            </w:r>
            <w:r w:rsidR="006B5F75">
              <w:t>LEGALE RAPPRESENTANTE</w:t>
            </w:r>
          </w:p>
          <w:p w:rsidR="00444A7A" w:rsidRPr="00716AC4" w:rsidRDefault="00444A7A" w:rsidP="00444A7A">
            <w:pPr>
              <w:spacing w:after="0" w:line="240" w:lineRule="auto"/>
            </w:pPr>
            <w:r w:rsidRPr="00716AC4">
              <w:t xml:space="preserve">RECAPITI (Tel. e-mail) </w:t>
            </w:r>
            <w:r>
              <w:t>DEL LEGALE RAPPRESENTANTE</w:t>
            </w:r>
          </w:p>
          <w:p w:rsidR="006B5F75" w:rsidRPr="00716AC4" w:rsidRDefault="006B5F75" w:rsidP="006B5F75">
            <w:pPr>
              <w:spacing w:before="240" w:line="240" w:lineRule="auto"/>
            </w:pPr>
            <w:r w:rsidRPr="00716AC4">
              <w:rPr>
                <w:b/>
                <w:sz w:val="28"/>
                <w:szCs w:val="28"/>
              </w:rPr>
              <w:t xml:space="preserve">RIFERIMENTI DEL </w:t>
            </w:r>
            <w:r>
              <w:rPr>
                <w:b/>
                <w:sz w:val="28"/>
                <w:szCs w:val="28"/>
              </w:rPr>
              <w:t>REFERENTE</w:t>
            </w:r>
            <w:r w:rsidRPr="00716AC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DEL PROGETTO</w:t>
            </w:r>
          </w:p>
          <w:p w:rsidR="006B5F75" w:rsidRPr="00716AC4" w:rsidRDefault="006B5F75" w:rsidP="006B5F75">
            <w:pPr>
              <w:spacing w:after="0" w:line="240" w:lineRule="auto"/>
            </w:pPr>
            <w:r w:rsidRPr="00716AC4">
              <w:t>NOME</w:t>
            </w:r>
          </w:p>
          <w:p w:rsidR="006B5F75" w:rsidRPr="00716AC4" w:rsidRDefault="006B5F75" w:rsidP="006B5F75">
            <w:pPr>
              <w:spacing w:after="0" w:line="240" w:lineRule="auto"/>
            </w:pPr>
            <w:r w:rsidRPr="00716AC4">
              <w:t xml:space="preserve">COGNOME </w:t>
            </w:r>
          </w:p>
          <w:p w:rsidR="006B5F75" w:rsidRDefault="006B5F75" w:rsidP="006B5F75">
            <w:pPr>
              <w:spacing w:after="0" w:line="240" w:lineRule="auto"/>
            </w:pPr>
            <w:r w:rsidRPr="00716AC4">
              <w:t xml:space="preserve">RECAPITI (Tel. e-mail) </w:t>
            </w:r>
          </w:p>
          <w:p w:rsidR="006B5F75" w:rsidRPr="00716AC4" w:rsidRDefault="006B5F75" w:rsidP="006B5F75">
            <w:pPr>
              <w:spacing w:after="0" w:line="240" w:lineRule="auto"/>
            </w:pP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C1E02">
            <w:pPr>
              <w:shd w:val="clear" w:color="auto" w:fill="C5E0B3"/>
              <w:spacing w:before="240" w:line="240" w:lineRule="auto"/>
              <w:rPr>
                <w:rFonts w:cs="Calibri"/>
              </w:rPr>
            </w:pPr>
            <w:r w:rsidRPr="00716AC4">
              <w:rPr>
                <w:rFonts w:cs="Calibri"/>
                <w:b/>
                <w:sz w:val="28"/>
                <w:szCs w:val="28"/>
              </w:rPr>
              <w:t>DESCRIZIONE DEL PROGETTO</w:t>
            </w:r>
          </w:p>
          <w:p w:rsidR="008A36F7" w:rsidRPr="00541485" w:rsidRDefault="006546D7" w:rsidP="0025252F">
            <w:pPr>
              <w:pStyle w:val="LO-normal"/>
              <w:spacing w:before="240" w:after="200"/>
              <w:rPr>
                <w:rFonts w:asciiTheme="minorHAnsi" w:eastAsia="Calibri" w:hAnsiTheme="minorHAnsi" w:cstheme="minorHAnsi"/>
                <w:b/>
                <w:color w:val="auto"/>
                <w:szCs w:val="22"/>
                <w:u w:val="single"/>
                <w:lang w:eastAsia="en-US"/>
              </w:rPr>
            </w:pPr>
            <w:r w:rsidRPr="00541485">
              <w:rPr>
                <w:rFonts w:asciiTheme="minorHAnsi" w:eastAsia="Calibri" w:hAnsiTheme="minorHAnsi" w:cstheme="minorHAnsi"/>
                <w:b/>
                <w:color w:val="auto"/>
                <w:szCs w:val="22"/>
                <w:u w:val="single"/>
                <w:lang w:eastAsia="en-US"/>
              </w:rPr>
              <w:t>PERCHÉ?</w:t>
            </w:r>
            <w:r w:rsidR="00136621" w:rsidRPr="00541485">
              <w:rPr>
                <w:rFonts w:asciiTheme="minorHAnsi" w:eastAsia="Calibri" w:hAnsiTheme="minorHAnsi" w:cstheme="minorHAnsi"/>
                <w:color w:val="auto"/>
                <w:szCs w:val="22"/>
                <w:lang w:eastAsia="en-US"/>
              </w:rPr>
              <w:t xml:space="preserve"> I</w:t>
            </w:r>
            <w:r w:rsidR="008A36F7" w:rsidRPr="00541485">
              <w:rPr>
                <w:rFonts w:asciiTheme="minorHAnsi" w:hAnsiTheme="minorHAnsi" w:cstheme="minorHAnsi"/>
                <w:color w:val="auto"/>
                <w:szCs w:val="22"/>
              </w:rPr>
              <w:t xml:space="preserve">n quale </w:t>
            </w:r>
            <w:r w:rsidR="008A36F7" w:rsidRPr="00541485">
              <w:rPr>
                <w:rFonts w:asciiTheme="minorHAnsi" w:hAnsiTheme="minorHAnsi" w:cstheme="minorHAnsi"/>
                <w:b/>
                <w:color w:val="auto"/>
                <w:szCs w:val="22"/>
              </w:rPr>
              <w:t>CONTESTO</w:t>
            </w:r>
            <w:r w:rsidR="008A36F7" w:rsidRPr="00541485">
              <w:rPr>
                <w:rFonts w:asciiTheme="minorHAnsi" w:hAnsiTheme="minorHAnsi" w:cstheme="minorHAnsi"/>
                <w:color w:val="auto"/>
                <w:szCs w:val="22"/>
              </w:rPr>
              <w:t xml:space="preserve"> si andrà ad inserire il progetto: quali bisogni/questioni intendi affrontare? Perché?</w:t>
            </w:r>
          </w:p>
          <w:p w:rsidR="006546D7" w:rsidRPr="00716AC4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B1798" w:rsidRPr="00541485" w:rsidRDefault="00DB1798" w:rsidP="0025252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444A7A" w:rsidRPr="00541485" w:rsidRDefault="00444A7A" w:rsidP="00BC156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</w:rPr>
            </w:pPr>
            <w:r w:rsidRPr="00541485">
              <w:rPr>
                <w:rFonts w:asciiTheme="minorHAnsi" w:eastAsia="Arial" w:hAnsiTheme="minorHAnsi" w:cstheme="minorHAnsi"/>
              </w:rPr>
              <w:t>In quale/i obiettivo/i del bando rientra il progetto? (segnare con una crocetta)</w:t>
            </w:r>
          </w:p>
          <w:p w:rsidR="00541485" w:rsidRPr="00541485" w:rsidRDefault="00541485" w:rsidP="00BC156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</w:rPr>
            </w:pPr>
          </w:p>
          <w:p w:rsidR="0095774E" w:rsidRPr="0095774E" w:rsidRDefault="0095774E" w:rsidP="0095774E">
            <w:pPr>
              <w:pStyle w:val="Paragrafoelenco"/>
              <w:numPr>
                <w:ilvl w:val="0"/>
                <w:numId w:val="7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</w:pPr>
            <w:r w:rsidRPr="0095774E"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  <w:t xml:space="preserve">PREVENZIONE: 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>Attivare percorsi per educare i ragazzi sui rischi legati all'abuso di alcol e droghe, al fine di prevenire la dipendenza e favorire uno stile di vita sano; Sensibilizzare i giovani a un uso equilibrato dei social network e delle tecnologie digitali, riducendo i rischi legati alla solitudine digitale, al bullismo online e ad altri fenomeni negativi; Trasmettere ai giovani l'importanza del "</w:t>
            </w:r>
            <w:proofErr w:type="spellStart"/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>digital</w:t>
            </w:r>
            <w:proofErr w:type="spellEnd"/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detox", per ridurre il tempo trascorso online e favorire un uso consapevole delle tecnologie, far capire loro che esiste anche un’altra socialità; Affrontare il tema della ludopatia legata ai giovani e i rischi derivanti dall'accesso facile ai giochi online tramite smartphone. Su questo tema coinvolgere anche i genitori che permettono ai loro figli un accesso facile agli smartphone; Comprendere e cercare di arginare il fenomeno delle Baby Gang, intervenire con azioni volte a comprendere il fenomeno e le sue origini.</w:t>
            </w:r>
          </w:p>
          <w:p w:rsidR="0095774E" w:rsidRPr="0095774E" w:rsidRDefault="0095774E" w:rsidP="0095774E">
            <w:pPr>
              <w:pStyle w:val="Paragrafoelenco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</w:pPr>
          </w:p>
          <w:p w:rsidR="0095774E" w:rsidRPr="0095774E" w:rsidRDefault="0095774E" w:rsidP="0095774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</w:pPr>
            <w:r w:rsidRPr="0095774E">
              <w:rPr>
                <w:rFonts w:asciiTheme="majorHAnsi" w:eastAsia="Times New Roman" w:hAnsiTheme="majorHAnsi" w:cstheme="majorHAnsi"/>
                <w:b/>
                <w:color w:val="4472C4" w:themeColor="accent1"/>
                <w:sz w:val="20"/>
                <w:szCs w:val="20"/>
                <w:lang w:eastAsia="it-IT"/>
              </w:rPr>
              <w:t>B) PROTAGONISMO GIOVANILE E PARTECIPAZIONE ATTIVA: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</w:t>
            </w:r>
            <w:r w:rsidRPr="0095774E">
              <w:rPr>
                <w:rFonts w:asciiTheme="majorHAnsi" w:eastAsia="Times New Roman" w:hAnsiTheme="majorHAnsi" w:cstheme="majorHAnsi"/>
                <w:bCs/>
                <w:color w:val="4472C4" w:themeColor="accent1"/>
                <w:sz w:val="20"/>
                <w:szCs w:val="20"/>
                <w:lang w:eastAsia="it-IT"/>
              </w:rPr>
              <w:t xml:space="preserve">Creare progetti che coinvolgano i giovani come attori, e non solo fruitori delle iniziative del territorio, sostenendo la progettazione dal basso, la sperimentazione creativa e la </w:t>
            </w:r>
            <w:r w:rsidRPr="0095774E">
              <w:rPr>
                <w:rFonts w:asciiTheme="majorHAnsi" w:eastAsia="Times New Roman" w:hAnsiTheme="majorHAnsi" w:cstheme="majorHAnsi"/>
                <w:bCs/>
                <w:color w:val="4472C4" w:themeColor="accent1"/>
                <w:sz w:val="20"/>
                <w:szCs w:val="20"/>
                <w:lang w:eastAsia="it-IT"/>
              </w:rPr>
              <w:lastRenderedPageBreak/>
              <w:t>responsabilizzazione progressiva. Rafforzare capacità decisionali, comunicative e collaborative, creando percorsi che accompagnino i ragazzi nel diventare progettisti consapevoli.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</w:t>
            </w:r>
          </w:p>
          <w:p w:rsidR="0095774E" w:rsidRPr="0095774E" w:rsidRDefault="0095774E" w:rsidP="0095774E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color w:val="70AD47" w:themeColor="accent6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70AD47" w:themeColor="accent6"/>
                <w:sz w:val="20"/>
                <w:szCs w:val="20"/>
              </w:rPr>
              <w:t>C) BENESSERE EMOTIVO, RELAZIONALE E SOCIALE:</w:t>
            </w:r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 xml:space="preserve"> Promuovere percorsi che aiutino i giovani a riconoscere, esprimere e gestire emozioni complesse come rabbia, ansia e stress, sviluppando competenze affettive e relazionali. Lo sport viene valorizzato come spazio di relazione, cura, gioco e supporto, capace di prevenire solitudine e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>fragilita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 xml:space="preserve">̀ e di favorire esperienze di benessere condiviso. </w:t>
            </w:r>
          </w:p>
          <w:p w:rsidR="0095774E" w:rsidRPr="0095774E" w:rsidRDefault="0095774E" w:rsidP="0095774E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Cs/>
                <w:color w:val="806000" w:themeColor="accent4" w:themeShade="80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7030A0"/>
                <w:sz w:val="20"/>
                <w:szCs w:val="20"/>
              </w:rPr>
              <w:t>D) CULTURA E COMUNITÀ: COSTRUIRE WELFARE CULTURALE:</w:t>
            </w:r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 xml:space="preserve"> Attivare percorsi progettuali che intendano la cultura come strumento di coesione sociale,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identita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 xml:space="preserve">̀ condivisa e rigenerazione comunitaria. Arte, musica, lettura, memoria del territorio e pratiche creative diventano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opportunita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̀ per creare luoghi di incontro, narrazione e appartenenza, favorendo il dialogo tra persone e generazioni.</w:t>
            </w:r>
            <w:r w:rsidRPr="0095774E">
              <w:rPr>
                <w:rFonts w:asciiTheme="majorHAnsi" w:hAnsiTheme="majorHAnsi" w:cstheme="majorHAnsi"/>
                <w:bCs/>
                <w:color w:val="806000" w:themeColor="accent4" w:themeShade="80"/>
                <w:sz w:val="20"/>
                <w:szCs w:val="20"/>
              </w:rPr>
              <w:t xml:space="preserve"> </w:t>
            </w:r>
          </w:p>
          <w:p w:rsidR="0095774E" w:rsidRPr="0095774E" w:rsidRDefault="0095774E" w:rsidP="0095774E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E)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</w:t>
            </w: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MONTAGNA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</w:t>
            </w: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COME LUOGO DI VITA: SOSTENIBILITÀ, MOBILITÀ E FUTURO: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Sensibilizzare i ragazzi riguardo al legame con il territorio montano attraverso pratiche quotidiane di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sostenibilita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 ambientale e sociale, educazione al rispetto dei luoghi e consapevolezza delle risorse naturali. I viaggi, gli scambi e le esperienze fuori Valle possono diventare occasioni per conoscere il mondo e, allo stesso tempo, riscoprire il valore della propria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̀. Innovazione e tecnologia, compresa l’intelligenza artificiale, vengono affrontate in modo critico ed etico,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affinche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́ restino strumenti al servizio della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qualita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 della vita. </w:t>
            </w:r>
          </w:p>
          <w:p w:rsidR="00BE7588" w:rsidRPr="0095774E" w:rsidRDefault="0095774E" w:rsidP="0095774E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/>
                <w:color w:val="00B0F0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00B0F0"/>
                <w:sz w:val="20"/>
                <w:szCs w:val="20"/>
              </w:rPr>
              <w:t>F) DIALOGO TRA GENERAZIONI, INCLUSIONE E CITTADINANZA ATTIVA:</w:t>
            </w:r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 Sviluppare progettualità che sostengano la costruzione di una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che riconosce la propria ricchezza nelle relazioni tra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eta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̀, culture e storie diverse. Il confronto intergenerazionale diventa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opportunita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di trasmissione di saperi, di cura reciproca e di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responsabilita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condivisa. In questo si inseriscono percorsi di educazione civica diffusa, partecipazione alla vita comunitaria, rispetto delle regole e valorizzazione delle differenze come risorsa. 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sostenibilita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ambientale e sociale viene quindi intesa come pratica quotidiana che si apprende vivendo insieme il territorio, sentendosi parte attiva della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e non semplici abitanti. </w:t>
            </w:r>
          </w:p>
          <w:p w:rsidR="00DB1798" w:rsidRPr="00541485" w:rsidRDefault="00444A7A" w:rsidP="0025252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41485">
              <w:rPr>
                <w:rFonts w:asciiTheme="minorHAnsi" w:hAnsiTheme="minorHAnsi" w:cstheme="minorHAnsi"/>
              </w:rPr>
              <w:t>Ci sono altri</w:t>
            </w:r>
            <w:r w:rsidR="00DB1798" w:rsidRPr="00541485">
              <w:rPr>
                <w:rFonts w:asciiTheme="minorHAnsi" w:hAnsiTheme="minorHAnsi" w:cstheme="minorHAnsi"/>
                <w:b/>
              </w:rPr>
              <w:t xml:space="preserve"> OBIETTIVI</w:t>
            </w:r>
            <w:r w:rsidR="00DB1798" w:rsidRPr="00541485">
              <w:rPr>
                <w:rFonts w:asciiTheme="minorHAnsi" w:hAnsiTheme="minorHAnsi" w:cstheme="minorHAnsi"/>
                <w:b/>
                <w:bCs/>
              </w:rPr>
              <w:t xml:space="preserve"> SPECIFICI</w:t>
            </w:r>
            <w:r w:rsidR="00DB1798" w:rsidRPr="00541485">
              <w:rPr>
                <w:rFonts w:asciiTheme="minorHAnsi" w:hAnsiTheme="minorHAnsi" w:cstheme="minorHAnsi"/>
              </w:rPr>
              <w:t>?</w:t>
            </w:r>
          </w:p>
          <w:p w:rsidR="00DB1798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444A7A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_____________________________________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Quali sono i </w:t>
            </w:r>
            <w:r w:rsidRPr="00716AC4">
              <w:rPr>
                <w:rFonts w:cs="Calibri"/>
                <w:b/>
              </w:rPr>
              <w:t>RISULTATI ATTESI?</w:t>
            </w:r>
            <w:r w:rsidRPr="00716AC4">
              <w:rPr>
                <w:rFonts w:cs="Calibri"/>
              </w:rPr>
              <w:t xml:space="preserve"> Quali ricadute concrete il progetto si propone di portare sul territorio (in termini di opportunità offerte, consapevolezze/competenze diffuse sviluppate, capacità di attivazione di giovani e altri interlocutori significativi, ecc.?)</w:t>
            </w:r>
          </w:p>
          <w:p w:rsidR="00716AC4" w:rsidRP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444A7A" w:rsidRPr="00716AC4" w:rsidRDefault="00444A7A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_____________________________________</w:t>
            </w:r>
          </w:p>
          <w:p w:rsidR="00716AC4" w:rsidRPr="00716AC4" w:rsidRDefault="00716AC4" w:rsidP="00444A7A">
            <w:pPr>
              <w:spacing w:after="0" w:line="240" w:lineRule="auto"/>
              <w:ind w:left="720"/>
              <w:rPr>
                <w:rFonts w:cs="Calibri"/>
              </w:rPr>
            </w:pPr>
          </w:p>
          <w:p w:rsidR="00DB1798" w:rsidRPr="00716AC4" w:rsidRDefault="00DB1798" w:rsidP="0025252F">
            <w:pPr>
              <w:pStyle w:val="LO-normal"/>
              <w:spacing w:before="240" w:after="200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COSA, COME E QUANDO?</w:t>
            </w:r>
          </w:p>
          <w:p w:rsidR="00DB1798" w:rsidRPr="00716AC4" w:rsidRDefault="00DB1798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Descrizione dei contenuti e delle modalità di realizzazione delle </w:t>
            </w:r>
            <w:r w:rsidRPr="00716AC4">
              <w:rPr>
                <w:rFonts w:cs="Calibri"/>
                <w:b/>
              </w:rPr>
              <w:t>ATTIVITÀ</w:t>
            </w:r>
            <w:r w:rsidRPr="00716AC4">
              <w:rPr>
                <w:rFonts w:cs="Calibri"/>
              </w:rPr>
              <w:t xml:space="preserve"> previste: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6749"/>
              <w:gridCol w:w="1748"/>
            </w:tblGrid>
            <w:tr w:rsidR="00DB1798" w:rsidRPr="00716AC4">
              <w:tc>
                <w:tcPr>
                  <w:tcW w:w="107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FASE</w:t>
                  </w:r>
                </w:p>
              </w:tc>
              <w:tc>
                <w:tcPr>
                  <w:tcW w:w="674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CONTENUTI</w:t>
                  </w:r>
                </w:p>
              </w:tc>
              <w:tc>
                <w:tcPr>
                  <w:tcW w:w="174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PERIODO DI REALIZZAZIONE</w:t>
                  </w:r>
                </w:p>
                <w:p w:rsidR="006546D7" w:rsidRPr="00716AC4" w:rsidRDefault="006546D7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(</w:t>
                  </w:r>
                  <w:r w:rsidR="00444A7A">
                    <w:rPr>
                      <w:rFonts w:cs="Calibri"/>
                      <w:b/>
                    </w:rPr>
                    <w:t xml:space="preserve">in quali </w:t>
                  </w:r>
                  <w:r w:rsidRPr="00716AC4">
                    <w:rPr>
                      <w:rFonts w:cs="Calibri"/>
                      <w:b/>
                    </w:rPr>
                    <w:t>mesi</w:t>
                  </w:r>
                  <w:r w:rsidR="00444A7A">
                    <w:rPr>
                      <w:rFonts w:cs="Calibri"/>
                      <w:b/>
                    </w:rPr>
                    <w:t>?</w:t>
                  </w:r>
                  <w:r w:rsidRPr="00716AC4">
                    <w:rPr>
                      <w:rFonts w:cs="Calibri"/>
                      <w:b/>
                    </w:rPr>
                    <w:t>)</w:t>
                  </w:r>
                </w:p>
              </w:tc>
            </w:tr>
            <w:tr w:rsidR="00DB1798" w:rsidRPr="00716AC4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1. Prima</w:t>
                  </w:r>
                  <w:r w:rsidR="00444A7A">
                    <w:rPr>
                      <w:rFonts w:cs="Calibri"/>
                    </w:rPr>
                    <w:t xml:space="preserve"> della </w:t>
                  </w:r>
                  <w:r w:rsidR="00444A7A">
                    <w:rPr>
                      <w:rFonts w:cs="Calibri"/>
                    </w:rPr>
                    <w:lastRenderedPageBreak/>
                    <w:t>realizzazione del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216822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  <w:r>
                    <w:rPr>
                      <w:rFonts w:cs="Calibri"/>
                      <w:i/>
                      <w:iCs/>
                    </w:rPr>
                    <w:lastRenderedPageBreak/>
                    <w:t xml:space="preserve"> </w:t>
                  </w:r>
                  <w:r w:rsidR="007630F5">
                    <w:rPr>
                      <w:rFonts w:cs="Calibri"/>
                      <w:i/>
                      <w:iCs/>
                    </w:rPr>
                    <w:t>Descrivere le attività di p</w:t>
                  </w:r>
                  <w:r w:rsidR="00DB1798" w:rsidRPr="00716AC4">
                    <w:rPr>
                      <w:rFonts w:cs="Calibri"/>
                      <w:i/>
                      <w:iCs/>
                    </w:rPr>
                    <w:t>rogettazione, programmazione</w:t>
                  </w:r>
                  <w:r w:rsidR="00444A7A">
                    <w:rPr>
                      <w:rFonts w:cs="Calibri"/>
                      <w:i/>
                      <w:iCs/>
                    </w:rPr>
                    <w:t>,</w:t>
                  </w:r>
                  <w:r>
                    <w:rPr>
                      <w:rFonts w:cs="Calibri"/>
                      <w:i/>
                      <w:iCs/>
                    </w:rPr>
                    <w:t xml:space="preserve"> organizzazione </w:t>
                  </w:r>
                  <w:r w:rsidR="007630F5">
                    <w:rPr>
                      <w:rFonts w:cs="Calibri"/>
                      <w:i/>
                      <w:iCs/>
                    </w:rPr>
                    <w:t>svolte dagli organizzatori</w:t>
                  </w:r>
                </w:p>
                <w:p w:rsidR="006546D7" w:rsidRDefault="006546D7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lastRenderedPageBreak/>
                    <w:t>_______________________________________________________________________________________________________________________________________________________</w:t>
                  </w:r>
                  <w:r w:rsidR="00216822">
                    <w:rPr>
                      <w:rFonts w:cs="Calibri"/>
                    </w:rPr>
                    <w:t>________________________</w:t>
                  </w:r>
                </w:p>
                <w:p w:rsidR="00216822" w:rsidRPr="00716AC4" w:rsidRDefault="00216822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A459BA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lastRenderedPageBreak/>
                    <w:t>_____________</w:t>
                  </w:r>
                </w:p>
              </w:tc>
            </w:tr>
            <w:tr w:rsidR="00DB1798" w:rsidRPr="00716AC4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2. Durante</w:t>
                  </w:r>
                  <w:r w:rsidR="007630F5">
                    <w:rPr>
                      <w:rFonts w:cs="Calibri"/>
                    </w:rPr>
                    <w:t xml:space="preserve"> il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35382" w:rsidRPr="00716AC4" w:rsidRDefault="007630F5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Cs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Descrizione del progetto e delle a</w:t>
                  </w:r>
                  <w:r w:rsidR="00216822" w:rsidRPr="00716AC4">
                    <w:rPr>
                      <w:rFonts w:cs="Calibri"/>
                      <w:i/>
                      <w:iCs/>
                    </w:rPr>
                    <w:t>ttività che verranno realizzate per rag</w:t>
                  </w:r>
                  <w:r w:rsidR="00216822">
                    <w:rPr>
                      <w:rFonts w:cs="Calibri"/>
                      <w:i/>
                      <w:iCs/>
                    </w:rPr>
                    <w:t>giungere gli obiettivi previsti</w:t>
                  </w:r>
                  <w:r w:rsidR="00670492">
                    <w:rPr>
                      <w:rFonts w:cs="Calibri"/>
                      <w:i/>
                      <w:iCs/>
                    </w:rPr>
                    <w:t xml:space="preserve"> </w:t>
                  </w:r>
                  <w:r w:rsidR="006546D7"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_______________________________________________________________________________________________________________________________________________________</w:t>
                  </w:r>
                  <w:r w:rsidR="00216822">
                    <w:rPr>
                      <w:rFonts w:cs="Calibri"/>
                    </w:rPr>
                    <w:t>________________________</w:t>
                  </w:r>
                </w:p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6546D7" w:rsidP="00A459BA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</w:t>
                  </w:r>
                </w:p>
              </w:tc>
            </w:tr>
            <w:tr w:rsidR="00DB1798" w:rsidRPr="00716AC4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3. Dopo</w:t>
                  </w:r>
                  <w:r w:rsidR="007630F5">
                    <w:rPr>
                      <w:rFonts w:cs="Calibri"/>
                    </w:rPr>
                    <w:t xml:space="preserve"> la conclusione del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216822" w:rsidRDefault="007630F5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Descrivere l’a</w:t>
                  </w:r>
                  <w:r w:rsidR="00216822" w:rsidRPr="00716AC4">
                    <w:rPr>
                      <w:rFonts w:cs="Calibri"/>
                      <w:i/>
                      <w:iCs/>
                    </w:rPr>
                    <w:t>ttività di presentazione/restitu</w:t>
                  </w:r>
                  <w:r w:rsidR="00216822">
                    <w:rPr>
                      <w:rFonts w:cs="Calibri"/>
                      <w:i/>
                      <w:iCs/>
                    </w:rPr>
                    <w:t>zione al territorio degli esiti</w:t>
                  </w:r>
                  <w:r>
                    <w:rPr>
                      <w:rFonts w:cs="Calibri"/>
                      <w:i/>
                      <w:iCs/>
                    </w:rPr>
                    <w:t xml:space="preserve"> oppure del prodotto finale che verrà realizzato</w:t>
                  </w:r>
                </w:p>
                <w:p w:rsidR="001F30B8" w:rsidRPr="00716AC4" w:rsidRDefault="006546D7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  <w:r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</w:t>
                  </w:r>
                  <w:r w:rsidR="00216822">
                    <w:rPr>
                      <w:rFonts w:cs="Calibri"/>
                    </w:rPr>
                    <w:t>________________________</w:t>
                  </w:r>
                </w:p>
                <w:p w:rsidR="001F30B8" w:rsidRPr="00716AC4" w:rsidRDefault="001F30B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</w:p>
                <w:p w:rsidR="001F30B8" w:rsidRDefault="001F30B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</w:p>
                <w:p w:rsidR="00216822" w:rsidRPr="00716AC4" w:rsidRDefault="00216822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</w:p>
                <w:p w:rsidR="00DB1798" w:rsidRPr="00716AC4" w:rsidRDefault="00DB1798" w:rsidP="00A459BA">
                  <w:pPr>
                    <w:framePr w:hSpace="141" w:wrap="around" w:hAnchor="margin" w:y="1110"/>
                    <w:shd w:val="clear" w:color="auto" w:fill="FFFFFF"/>
                    <w:spacing w:after="0" w:line="240" w:lineRule="auto"/>
                    <w:textAlignment w:val="baseline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6546D7" w:rsidP="00A459BA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______________</w:t>
                  </w:r>
                </w:p>
              </w:tc>
            </w:tr>
          </w:tbl>
          <w:p w:rsidR="00DB1798" w:rsidRPr="00716AC4" w:rsidRDefault="00DB1798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p w:rsidR="00DB1798" w:rsidRPr="00716AC4" w:rsidRDefault="00DB1798" w:rsidP="0025252F">
            <w:pPr>
              <w:pStyle w:val="LO-normal"/>
              <w:shd w:val="clear" w:color="auto" w:fill="FFFFFF"/>
              <w:spacing w:before="240" w:after="200"/>
              <w:textAlignment w:val="baseline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CON CHI?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185"/>
              <w:gridCol w:w="3186"/>
              <w:gridCol w:w="3202"/>
            </w:tblGrid>
            <w:tr w:rsidR="00DB1798" w:rsidRPr="00716AC4">
              <w:tc>
                <w:tcPr>
                  <w:tcW w:w="318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b/>
                    </w:rPr>
                    <w:t>ORGANIZZATORI</w:t>
                  </w:r>
                  <w:r w:rsidRPr="00716AC4">
                    <w:rPr>
                      <w:rStyle w:val="Rimandonotaapidipagina1"/>
                      <w:rFonts w:cs="Calibri"/>
                      <w:b/>
                    </w:rPr>
                    <w:footnoteReference w:id="1"/>
                  </w:r>
                </w:p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318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Fascia di età (inclusi adulti)</w:t>
                  </w:r>
                  <w:r w:rsidR="00670492">
                    <w:rPr>
                      <w:rFonts w:cs="Calibri"/>
                    </w:rPr>
                    <w:t xml:space="preserve"> indicare quale….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11-14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14-19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20-29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30-35</w:t>
                  </w:r>
                </w:p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over 35</w:t>
                  </w:r>
                </w:p>
              </w:tc>
              <w:tc>
                <w:tcPr>
                  <w:tcW w:w="320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A459BA">
                  <w:pPr>
                    <w:pStyle w:val="Contenutotabella"/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  __________</w:t>
                  </w:r>
                </w:p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318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7630F5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lastRenderedPageBreak/>
                    <w:t>PARTECIPANTI</w:t>
                  </w:r>
                  <w:r w:rsidRPr="00716AC4">
                    <w:rPr>
                      <w:rFonts w:cs="Calibri"/>
                    </w:rPr>
                    <w:t xml:space="preserve"> </w:t>
                  </w:r>
                  <w:r w:rsidRPr="00716AC4">
                    <w:rPr>
                      <w:rFonts w:cs="Calibri"/>
                      <w:b/>
                    </w:rPr>
                    <w:t>ATTIVI</w:t>
                  </w:r>
                  <w:r w:rsidRPr="00716AC4">
                    <w:rPr>
                      <w:rStyle w:val="Rimandonotaapidipagina1"/>
                      <w:rFonts w:cs="Calibri"/>
                      <w:b/>
                    </w:rPr>
                    <w:footnoteReference w:id="2"/>
                  </w:r>
                </w:p>
                <w:p w:rsidR="00DB1798" w:rsidRPr="00716AC4" w:rsidRDefault="007630F5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Tale indicazione è importante per avere il n</w:t>
                  </w:r>
                  <w:r w:rsidR="00DB1798" w:rsidRPr="00716AC4">
                    <w:rPr>
                      <w:rFonts w:cs="Calibri"/>
                    </w:rPr>
                    <w:t xml:space="preserve">umero minimo per l'avvio del progetto. </w:t>
                  </w:r>
                </w:p>
              </w:tc>
              <w:tc>
                <w:tcPr>
                  <w:tcW w:w="3186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6546D7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Fasci</w:t>
                  </w:r>
                  <w:r w:rsidR="006546D7" w:rsidRPr="00716AC4">
                    <w:rPr>
                      <w:rFonts w:cs="Calibri"/>
                    </w:rPr>
                    <w:t xml:space="preserve">a di età </w:t>
                  </w:r>
                  <w:r w:rsidR="00670492">
                    <w:rPr>
                      <w:rFonts w:cs="Calibri"/>
                    </w:rPr>
                    <w:t>indicare quale……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11-14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14-19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20-29</w:t>
                  </w:r>
                </w:p>
                <w:p w:rsidR="007630F5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30-35</w:t>
                  </w:r>
                </w:p>
                <w:p w:rsidR="00DB1798" w:rsidRPr="00716AC4" w:rsidRDefault="00DB1798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320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A459BA">
                  <w:pPr>
                    <w:pStyle w:val="Contenutotabella"/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  __________</w:t>
                  </w:r>
                </w:p>
                <w:p w:rsidR="0031383E" w:rsidRPr="00716AC4" w:rsidRDefault="0031383E" w:rsidP="00A459BA">
                  <w:pPr>
                    <w:framePr w:hSpace="141" w:wrap="around" w:hAnchor="margin" w:y="1110"/>
                    <w:snapToGrid w:val="0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318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b/>
                    </w:rPr>
                    <w:t>FRUITORI</w:t>
                  </w:r>
                  <w:r w:rsidRPr="00716AC4">
                    <w:rPr>
                      <w:rFonts w:cs="Calibri"/>
                    </w:rPr>
                    <w:t xml:space="preserve"> (di eventi, manifestazioni o materiali, anche via web)</w:t>
                  </w:r>
                </w:p>
              </w:tc>
              <w:tc>
                <w:tcPr>
                  <w:tcW w:w="3186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7630F5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630F5">
                    <w:rPr>
                      <w:rFonts w:cs="Calibri"/>
                      <w:b/>
                    </w:rPr>
                    <w:t>CHI SARANNO?</w:t>
                  </w:r>
                  <w:r w:rsidR="0095774E">
                    <w:rPr>
                      <w:rFonts w:cs="Calibri"/>
                      <w:b/>
                    </w:rPr>
                    <w:t xml:space="preserve"> </w:t>
                  </w:r>
                  <w:r w:rsidR="0095774E" w:rsidRPr="0095774E">
                    <w:rPr>
                      <w:rFonts w:cs="Calibri"/>
                      <w:bCs/>
                    </w:rPr>
                    <w:t>(considerare anche gli adulti)</w:t>
                  </w:r>
                </w:p>
              </w:tc>
              <w:tc>
                <w:tcPr>
                  <w:tcW w:w="320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A459BA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__________</w:t>
                  </w:r>
                </w:p>
              </w:tc>
            </w:tr>
          </w:tbl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</w:p>
          <w:p w:rsidR="00670492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DB1798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Con quali altri soggetti del territorio si intende attivare delle </w:t>
            </w:r>
            <w:r w:rsidRPr="00716AC4">
              <w:rPr>
                <w:rFonts w:cs="Calibri"/>
                <w:b/>
              </w:rPr>
              <w:t>COLLABORAZIONI</w:t>
            </w:r>
            <w:r w:rsidRPr="00716AC4">
              <w:rPr>
                <w:rFonts w:cs="Calibri"/>
              </w:rPr>
              <w:t>?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368"/>
              <w:gridCol w:w="5205"/>
            </w:tblGrid>
            <w:tr w:rsidR="00DB1798" w:rsidRPr="00716AC4">
              <w:tc>
                <w:tcPr>
                  <w:tcW w:w="436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670492" w:rsidRDefault="006546D7" w:rsidP="00A459BA">
                  <w:pPr>
                    <w:framePr w:hSpace="141" w:wrap="around" w:hAnchor="margin" w:y="1110"/>
                    <w:spacing w:after="0" w:line="240" w:lineRule="auto"/>
                    <w:jc w:val="center"/>
                    <w:rPr>
                      <w:rFonts w:cs="Calibri"/>
                      <w:b/>
                    </w:rPr>
                  </w:pPr>
                  <w:r w:rsidRPr="00670492">
                    <w:rPr>
                      <w:rFonts w:cs="Calibri"/>
                      <w:b/>
                    </w:rPr>
                    <w:t>TIPOLOGIA</w:t>
                  </w:r>
                </w:p>
              </w:tc>
              <w:tc>
                <w:tcPr>
                  <w:tcW w:w="520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670492" w:rsidRDefault="00DB1798" w:rsidP="00A459BA">
                  <w:pPr>
                    <w:framePr w:hSpace="141" w:wrap="around" w:hAnchor="margin" w:y="1110"/>
                    <w:spacing w:after="0" w:line="240" w:lineRule="auto"/>
                    <w:jc w:val="center"/>
                    <w:rPr>
                      <w:rFonts w:cs="Calibri"/>
                      <w:b/>
                    </w:rPr>
                  </w:pPr>
                  <w:r w:rsidRPr="00670492">
                    <w:rPr>
                      <w:rFonts w:cs="Calibri"/>
                      <w:b/>
                    </w:rPr>
                    <w:t>DENOMINAZIONE</w:t>
                  </w: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Enti Pubblici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Associazioni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Gruppi informali/comitati locali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  <w:highlight w:val="red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Terzo settore/Imprese sociali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Oratorio/Parrocchia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Istituti scolastici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Organizzazioni per la promozione del territorio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highlight w:val="white"/>
                    </w:rPr>
                    <w:t>Aziende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  <w:highlight w:val="yellow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Istituti di credito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Altro (specificare)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A459BA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</w:tbl>
          <w:p w:rsidR="00DB1798" w:rsidRPr="00716AC4" w:rsidRDefault="00DB1798" w:rsidP="0025252F">
            <w:pPr>
              <w:pStyle w:val="LO-normal"/>
              <w:spacing w:before="240" w:after="200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DOVE?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  <w:b/>
              </w:rPr>
              <w:t>LUOGO</w:t>
            </w:r>
            <w:r w:rsidRPr="00716AC4">
              <w:rPr>
                <w:rFonts w:cs="Calibri"/>
              </w:rPr>
              <w:t xml:space="preserve"> di svolgimento delle diverse attività previste: in quali Comuni? Quali </w:t>
            </w:r>
            <w:r w:rsidRPr="00716AC4">
              <w:rPr>
                <w:rFonts w:cs="Calibri"/>
                <w:b/>
                <w:bCs/>
              </w:rPr>
              <w:t>STRUTTURE</w:t>
            </w:r>
            <w:r w:rsidRPr="00716AC4">
              <w:rPr>
                <w:rFonts w:cs="Calibri"/>
              </w:rPr>
              <w:t xml:space="preserve"> si prevede di utilizzare?</w:t>
            </w:r>
          </w:p>
          <w:p w:rsidR="006546D7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______________________________________________________________________________________________________________________________________________________________________________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9D3280" w:rsidRPr="00716AC4" w:rsidRDefault="009D3280" w:rsidP="0025252F">
            <w:pPr>
              <w:spacing w:after="0" w:line="240" w:lineRule="auto"/>
              <w:rPr>
                <w:rFonts w:cs="Calibri"/>
              </w:rPr>
            </w:pP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5252F">
            <w:pPr>
              <w:pStyle w:val="LO-normal"/>
              <w:spacing w:before="240" w:after="200"/>
              <w:rPr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lastRenderedPageBreak/>
              <w:t>VALUTAZIONE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  <w:sz w:val="24"/>
                <w:szCs w:val="24"/>
                <w:lang w:eastAsia="en-US"/>
              </w:rPr>
            </w:pPr>
            <w:r w:rsidRPr="00716AC4">
              <w:rPr>
                <w:rFonts w:cs="Calibri"/>
                <w:sz w:val="24"/>
                <w:szCs w:val="24"/>
                <w:lang w:eastAsia="en-US"/>
              </w:rPr>
              <w:lastRenderedPageBreak/>
              <w:t>Quali azioni saranno realizzate per la VALUTAZIONE degli esiti del progetto? Chi saranno i soggetti responsabili? Quali soggetti (organizzatori, partecipanti attivi, altri soggetti) saranno coinvolti</w:t>
            </w:r>
            <w:r w:rsidR="007630F5">
              <w:rPr>
                <w:rFonts w:cs="Calibri"/>
                <w:sz w:val="24"/>
                <w:szCs w:val="24"/>
                <w:lang w:eastAsia="en-US"/>
              </w:rPr>
              <w:t xml:space="preserve"> nella valutazione</w:t>
            </w:r>
            <w:r w:rsidRPr="00716AC4">
              <w:rPr>
                <w:rFonts w:cs="Calibri"/>
                <w:sz w:val="24"/>
                <w:szCs w:val="24"/>
                <w:lang w:eastAsia="en-US"/>
              </w:rPr>
              <w:t>?</w:t>
            </w:r>
          </w:p>
          <w:p w:rsidR="00670492" w:rsidRDefault="006546D7" w:rsidP="00670492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</w:t>
            </w:r>
            <w:r w:rsidR="00670492">
              <w:rPr>
                <w:rFonts w:cs="Calibri"/>
              </w:rPr>
              <w:t>________________________</w:t>
            </w:r>
          </w:p>
          <w:p w:rsidR="00670492" w:rsidRDefault="00670492" w:rsidP="00670492">
            <w:pPr>
              <w:spacing w:after="0" w:line="240" w:lineRule="auto"/>
              <w:rPr>
                <w:rFonts w:cs="Calibri"/>
              </w:rPr>
            </w:pPr>
          </w:p>
          <w:p w:rsidR="00DB1798" w:rsidRPr="00716AC4" w:rsidRDefault="00DB1798" w:rsidP="00670492">
            <w:pPr>
              <w:spacing w:after="0" w:line="240" w:lineRule="auto"/>
            </w:pPr>
            <w:r w:rsidRPr="00716AC4">
              <w:rPr>
                <w:rFonts w:cs="Calibri"/>
                <w:b/>
                <w:sz w:val="24"/>
                <w:szCs w:val="24"/>
                <w:u w:val="single"/>
                <w:lang w:eastAsia="en-US"/>
              </w:rPr>
              <w:t>COMUNICAZIONE</w:t>
            </w:r>
          </w:p>
          <w:p w:rsidR="00DB1798" w:rsidRPr="00716AC4" w:rsidRDefault="007630F5" w:rsidP="0025252F">
            <w:pPr>
              <w:pStyle w:val="LO-normal"/>
              <w:rPr>
                <w:color w:val="auto"/>
              </w:rPr>
            </w:pPr>
            <w:r>
              <w:rPr>
                <w:rFonts w:ascii="Calibri" w:hAnsi="Calibri" w:cs="Calibri"/>
                <w:color w:val="auto"/>
                <w:szCs w:val="22"/>
              </w:rPr>
              <w:t>Descrivere le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strategie di comunicazione </w:t>
            </w:r>
            <w:r>
              <w:rPr>
                <w:rFonts w:ascii="Calibri" w:hAnsi="Calibri" w:cs="Calibri"/>
                <w:color w:val="auto"/>
                <w:szCs w:val="22"/>
              </w:rPr>
              <w:t>che verranno messe in atto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per raggiungere e coinvolgere il target scelto e per dare visibilità ai risultati</w:t>
            </w:r>
            <w:r>
              <w:rPr>
                <w:rFonts w:ascii="Calibri" w:hAnsi="Calibri" w:cs="Calibri"/>
                <w:color w:val="auto"/>
                <w:szCs w:val="22"/>
              </w:rPr>
              <w:t>. Menzionare i canali di comunicazione che verranno utilizzati.</w:t>
            </w:r>
          </w:p>
          <w:p w:rsidR="00DB1798" w:rsidRPr="00716AC4" w:rsidRDefault="007630F5" w:rsidP="0025252F">
            <w:pPr>
              <w:pStyle w:val="LO-normal"/>
              <w:rPr>
                <w:rFonts w:ascii="Calibri" w:hAnsi="Calibri" w:cs="Calibri"/>
                <w:color w:val="auto"/>
                <w:szCs w:val="22"/>
              </w:rPr>
            </w:pPr>
            <w:r>
              <w:rPr>
                <w:rFonts w:ascii="Calibri" w:hAnsi="Calibri" w:cs="Calibri"/>
                <w:color w:val="auto"/>
                <w:szCs w:val="22"/>
              </w:rPr>
              <w:t>Illustrare i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materiali informativi e documentali </w:t>
            </w:r>
            <w:r>
              <w:rPr>
                <w:rFonts w:ascii="Calibri" w:hAnsi="Calibri" w:cs="Calibri"/>
                <w:color w:val="auto"/>
                <w:szCs w:val="22"/>
              </w:rPr>
              <w:t xml:space="preserve">che 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>si intende produrre prima, durante e dopo la realizzazione delle attività previste</w:t>
            </w:r>
          </w:p>
          <w:p w:rsidR="006546D7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</w:t>
            </w:r>
            <w:r w:rsidR="00670492">
              <w:rPr>
                <w:rFonts w:cs="Calibri"/>
              </w:rPr>
              <w:t>_________________________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9D3280" w:rsidRDefault="009D3280" w:rsidP="0025252F">
            <w:pPr>
              <w:pStyle w:val="LO-normal"/>
              <w:rPr>
                <w:rFonts w:ascii="Calibri" w:hAnsi="Calibri" w:cs="Calibri"/>
                <w:i/>
                <w:color w:val="auto"/>
                <w:szCs w:val="22"/>
              </w:rPr>
            </w:pP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Tutte le attività saranno comunque</w:t>
            </w:r>
            <w:r w:rsidR="00F85BD5" w:rsidRPr="00670492">
              <w:rPr>
                <w:rFonts w:ascii="Calibri" w:hAnsi="Calibri" w:cs="Calibri"/>
                <w:i/>
                <w:color w:val="auto"/>
                <w:szCs w:val="22"/>
              </w:rPr>
              <w:t xml:space="preserve"> pubblicizzate </w:t>
            </w: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anche mediante il sito ufficiale del Piano Giovani della Valle del Ch</w:t>
            </w:r>
            <w:r w:rsidR="007630F5">
              <w:rPr>
                <w:rFonts w:ascii="Calibri" w:hAnsi="Calibri" w:cs="Calibri"/>
                <w:i/>
                <w:color w:val="auto"/>
                <w:szCs w:val="22"/>
              </w:rPr>
              <w:t xml:space="preserve">iese </w:t>
            </w:r>
            <w:hyperlink r:id="rId7" w:history="1">
              <w:r w:rsidR="007630F5" w:rsidRPr="003253C6">
                <w:rPr>
                  <w:rStyle w:val="Collegamentoipertestuale"/>
                  <w:rFonts w:ascii="Calibri" w:hAnsi="Calibri" w:cs="Calibri"/>
                  <w:i/>
                  <w:szCs w:val="22"/>
                </w:rPr>
                <w:t>www.pgzvalledelchiese.it</w:t>
              </w:r>
            </w:hyperlink>
            <w:r w:rsidR="007630F5">
              <w:rPr>
                <w:rFonts w:ascii="Calibri" w:hAnsi="Calibri" w:cs="Calibri"/>
                <w:i/>
                <w:color w:val="auto"/>
                <w:szCs w:val="22"/>
              </w:rPr>
              <w:t xml:space="preserve"> </w:t>
            </w: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e social (</w:t>
            </w:r>
            <w:proofErr w:type="spellStart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facebook</w:t>
            </w:r>
            <w:proofErr w:type="spellEnd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 xml:space="preserve"> e </w:t>
            </w:r>
            <w:proofErr w:type="spellStart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instagram</w:t>
            </w:r>
            <w:proofErr w:type="spellEnd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).</w:t>
            </w:r>
          </w:p>
          <w:p w:rsidR="00A9150C" w:rsidRDefault="00A9150C" w:rsidP="0025252F">
            <w:pPr>
              <w:pStyle w:val="LO-normal"/>
              <w:rPr>
                <w:rFonts w:ascii="Calibri" w:hAnsi="Calibri" w:cs="Calibri"/>
                <w:i/>
                <w:color w:val="auto"/>
                <w:szCs w:val="22"/>
              </w:rPr>
            </w:pPr>
          </w:p>
          <w:p w:rsidR="00A9150C" w:rsidRDefault="00A9150C" w:rsidP="00A9150C">
            <w:pPr>
              <w:spacing w:after="0" w:line="240" w:lineRule="auto"/>
              <w:rPr>
                <w:rFonts w:cs="Calibri"/>
                <w:b/>
                <w:sz w:val="24"/>
                <w:szCs w:val="24"/>
                <w:u w:val="single"/>
                <w:lang w:eastAsia="en-US"/>
              </w:rPr>
            </w:pPr>
            <w:r w:rsidRPr="00A9150C">
              <w:rPr>
                <w:rFonts w:cs="Calibri"/>
                <w:b/>
                <w:sz w:val="24"/>
                <w:szCs w:val="24"/>
                <w:u w:val="single"/>
                <w:lang w:eastAsia="en-US"/>
              </w:rPr>
              <w:t>BREVE ABSTRACT</w:t>
            </w:r>
            <w:r w:rsidR="00B42181">
              <w:rPr>
                <w:rFonts w:cs="Calibri"/>
                <w:b/>
                <w:sz w:val="24"/>
                <w:szCs w:val="24"/>
                <w:u w:val="single"/>
                <w:lang w:eastAsia="en-US"/>
              </w:rPr>
              <w:t xml:space="preserve"> DEL PROGETTO</w:t>
            </w:r>
          </w:p>
          <w:p w:rsidR="00A9150C" w:rsidRPr="00A9150C" w:rsidRDefault="00A9150C" w:rsidP="00A9150C">
            <w:pPr>
              <w:spacing w:after="0" w:line="240" w:lineRule="auto"/>
              <w:rPr>
                <w:rFonts w:cs="Calibri"/>
                <w:b/>
                <w:sz w:val="24"/>
                <w:szCs w:val="24"/>
                <w:u w:val="single"/>
                <w:lang w:eastAsia="en-US"/>
              </w:rPr>
            </w:pPr>
          </w:p>
          <w:p w:rsidR="00A9150C" w:rsidRPr="00670492" w:rsidRDefault="00A9150C" w:rsidP="00A9150C">
            <w:pPr>
              <w:pStyle w:val="LO-normal"/>
              <w:rPr>
                <w:i/>
                <w:color w:val="auto"/>
              </w:rPr>
            </w:pPr>
          </w:p>
        </w:tc>
      </w:tr>
    </w:tbl>
    <w:p w:rsidR="00670492" w:rsidRPr="002C1E02" w:rsidRDefault="00670492">
      <w:pPr>
        <w:pStyle w:val="LO-normal"/>
        <w:spacing w:before="240" w:after="200"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</w:p>
    <w:p w:rsidR="0025252F" w:rsidRPr="002C1E02" w:rsidRDefault="00DB1798" w:rsidP="002C1E02">
      <w:pPr>
        <w:pStyle w:val="LO-normal"/>
        <w:shd w:val="clear" w:color="auto" w:fill="C5E0B3"/>
        <w:spacing w:before="240" w:after="200"/>
        <w:rPr>
          <w:rFonts w:ascii="Calibri" w:hAnsi="Calibri" w:cs="Calibri"/>
          <w:color w:val="auto"/>
          <w:sz w:val="28"/>
          <w:szCs w:val="28"/>
        </w:rPr>
      </w:pPr>
      <w:r w:rsidRPr="002C1E02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PIANO ECONOMICO</w:t>
      </w:r>
    </w:p>
    <w:tbl>
      <w:tblPr>
        <w:tblW w:w="97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2693"/>
      </w:tblGrid>
      <w:tr w:rsidR="00716AC4" w:rsidRPr="002C1E02" w:rsidTr="002C1E02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DF6F63" w:rsidP="007C4E57">
            <w:pPr>
              <w:pStyle w:val="Corpo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sz w:val="22"/>
                <w:szCs w:val="22"/>
              </w:rPr>
              <w:t>Spese previste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8693B" w:rsidP="007C4E57">
            <w:pPr>
              <w:pStyle w:val="Corpo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I</w:t>
            </w:r>
            <w:r w:rsidR="00A01C16"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mporto</w:t>
            </w: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Affitto sale, spazi, locali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883501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Noleggio materiali e attrezzature 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(specificare</w:t>
            </w:r>
            <w:r w:rsidR="00DF6F63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…</w:t>
            </w: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883501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Acquisto materiali specifici usurabili </w:t>
            </w:r>
            <w:r w:rsidR="00BD6A57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(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specificare</w:t>
            </w:r>
            <w:r w:rsidR="00DF6F63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…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)</w:t>
            </w:r>
            <w:r w:rsidR="0028693B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252F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670492">
            <w:pPr>
              <w:rPr>
                <w:rStyle w:val="Nessuno"/>
                <w:rFonts w:cs="Calibri"/>
              </w:rPr>
            </w:pPr>
            <w:r w:rsidRPr="002C1E02">
              <w:rPr>
                <w:rFonts w:cs="Calibri"/>
              </w:rPr>
              <w:t>Acquisto di beni durevoli (specificare</w:t>
            </w:r>
            <w:r w:rsidR="0095774E">
              <w:rPr>
                <w:rFonts w:cs="Calibri"/>
              </w:rPr>
              <w:t>…</w:t>
            </w:r>
            <w:r w:rsidRPr="002C1E02">
              <w:rPr>
                <w:rFonts w:cs="Calibri"/>
              </w:rPr>
              <w:t>) (limite massimo di spes</w:t>
            </w:r>
            <w:r w:rsidR="00670492" w:rsidRPr="002C1E02">
              <w:rPr>
                <w:rFonts w:cs="Calibri"/>
              </w:rPr>
              <w:t>a totale per progetto euro 300)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252F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25252F">
            <w:pPr>
              <w:rPr>
                <w:rFonts w:cs="Calibri"/>
              </w:rPr>
            </w:pPr>
            <w:r w:rsidRPr="002C1E02">
              <w:rPr>
                <w:rFonts w:cs="Calibri"/>
              </w:rPr>
              <w:t>Compensi e rimborsi spese per formatori esterni e relatori esterni</w:t>
            </w:r>
            <w:r w:rsidR="00894C27" w:rsidRPr="002C1E02">
              <w:rPr>
                <w:rFonts w:cs="Calibri"/>
              </w:rPr>
              <w:t xml:space="preserve"> (specificare</w:t>
            </w:r>
            <w:r w:rsidR="0095774E">
              <w:rPr>
                <w:rFonts w:cs="Calibri"/>
              </w:rPr>
              <w:t>..</w:t>
            </w:r>
            <w:r w:rsidR="00894C27" w:rsidRPr="002C1E02">
              <w:rPr>
                <w:rFonts w:cs="Calibri"/>
              </w:rPr>
              <w:t>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670492">
            <w:pPr>
              <w:rPr>
                <w:rFonts w:cs="Calibri"/>
              </w:rPr>
            </w:pPr>
            <w:r w:rsidRPr="002C1E02">
              <w:rPr>
                <w:rFonts w:cs="Calibri"/>
              </w:rPr>
              <w:t>Viaggi, spostamenti, vitto e alloggio</w:t>
            </w:r>
            <w:r w:rsidR="00670492" w:rsidRPr="002C1E02">
              <w:rPr>
                <w:rFonts w:cs="Calibri"/>
              </w:rPr>
              <w:t xml:space="preserve"> per i partecipanti al progetto</w:t>
            </w:r>
            <w:r w:rsidR="00894C27" w:rsidRPr="002C1E02">
              <w:rPr>
                <w:rFonts w:cs="Calibri"/>
              </w:rPr>
              <w:t xml:space="preserve"> (specificare</w:t>
            </w:r>
            <w:r w:rsidR="0095774E">
              <w:rPr>
                <w:rFonts w:cs="Calibri"/>
              </w:rPr>
              <w:t>..</w:t>
            </w:r>
            <w:r w:rsidR="00894C27" w:rsidRPr="002C1E02">
              <w:rPr>
                <w:rFonts w:cs="Calibri"/>
              </w:rPr>
              <w:t>.I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670492" w:rsidP="00670492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 Pubblicità e promozione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Tasse / SIAE</w:t>
            </w:r>
            <w:r w:rsidR="0025252F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/ Assicurazione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lastRenderedPageBreak/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1F30B8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Altro</w:t>
            </w:r>
            <w:r w:rsidR="00A01C16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(</w:t>
            </w:r>
            <w:r w:rsidR="001F30B8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da specificare)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25252F">
            <w:pPr>
              <w:rPr>
                <w:rFonts w:cs="Calibri"/>
              </w:rPr>
            </w:pPr>
            <w:r w:rsidRPr="002C1E02">
              <w:rPr>
                <w:rFonts w:cs="Calibri"/>
              </w:rPr>
              <w:t>Valorizzazione attività di volontariato (nella misura massima del 10% della spesa ammessa per il progetto e per un importo massimo pari ad euro 500,00)</w:t>
            </w:r>
            <w:r w:rsidR="00670492" w:rsidRPr="002C1E02">
              <w:rPr>
                <w:rFonts w:cs="Calibri"/>
              </w:rPr>
              <w:t>.</w:t>
            </w:r>
          </w:p>
          <w:p w:rsidR="00A01C16" w:rsidRPr="002C1E02" w:rsidRDefault="00A01C16" w:rsidP="007C4E57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670492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25252F">
            <w:pPr>
              <w:rPr>
                <w:rFonts w:cs="Calibri"/>
              </w:rPr>
            </w:pPr>
            <w:r w:rsidRPr="00670492">
              <w:rPr>
                <w:rFonts w:cs="Calibri"/>
              </w:rPr>
              <w:t>Spese di gestione e organizzazione (organizzazione e coordinamento del progetto + spese sostenute dal soggetto responsabile del progetto per il personale dipendente fino al 30% della spesa ammessa per il progetto)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2C1E02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F85BD5" w:rsidRPr="002C1E02" w:rsidRDefault="00F85BD5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662"/>
        <w:gridCol w:w="2693"/>
      </w:tblGrid>
      <w:tr w:rsidR="00DF6F63" w:rsidRPr="002C1E02" w:rsidTr="002C1E02">
        <w:trPr>
          <w:trHeight w:val="469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1F30B8" w:rsidRPr="002C1E02" w:rsidRDefault="00DF6F63" w:rsidP="00DF6F63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Entrate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1F30B8" w:rsidRPr="002C1E02" w:rsidRDefault="00DF6F63" w:rsidP="00DF6F63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Importo</w:t>
            </w:r>
          </w:p>
        </w:tc>
      </w:tr>
      <w:tr w:rsidR="0095774E" w:rsidRPr="002C1E02" w:rsidTr="002831BD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95774E" w:rsidRPr="002C1E02" w:rsidRDefault="0095774E" w:rsidP="001F30B8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95774E" w:rsidRPr="002C1E02" w:rsidRDefault="0095774E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Incassi da sponsor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5774E" w:rsidRPr="002C1E02" w:rsidRDefault="0095774E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1F30B8" w:rsidRPr="002C1E02" w:rsidTr="002831BD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1F30B8" w:rsidRPr="002C1E02" w:rsidRDefault="0095774E" w:rsidP="001F30B8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Incassi da iscrizione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1F30B8" w:rsidRPr="002C1E02" w:rsidTr="002831BD">
        <w:trPr>
          <w:trHeight w:val="295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Totale B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</w:t>
            </w:r>
          </w:p>
        </w:tc>
      </w:tr>
    </w:tbl>
    <w:p w:rsidR="00F85BD5" w:rsidRPr="002C1E02" w:rsidRDefault="00F85BD5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2693"/>
      </w:tblGrid>
      <w:tr w:rsidR="001F30B8" w:rsidRPr="002C1E02" w:rsidTr="002831BD">
        <w:trPr>
          <w:trHeight w:val="390"/>
        </w:trPr>
        <w:tc>
          <w:tcPr>
            <w:tcW w:w="7088" w:type="dxa"/>
            <w:shd w:val="clear" w:color="auto" w:fill="A8D08D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DISAVANZO (totale A – totale B)</w:t>
            </w:r>
          </w:p>
        </w:tc>
        <w:tc>
          <w:tcPr>
            <w:tcW w:w="2693" w:type="dxa"/>
            <w:shd w:val="clear" w:color="auto" w:fill="A8D08D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b/>
                <w:i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                </w:t>
            </w:r>
          </w:p>
        </w:tc>
      </w:tr>
    </w:tbl>
    <w:p w:rsidR="00136621" w:rsidRDefault="00136621" w:rsidP="00136621">
      <w:pPr>
        <w:rPr>
          <w:rFonts w:cs="Calibri"/>
        </w:rPr>
      </w:pPr>
    </w:p>
    <w:p w:rsidR="00136621" w:rsidRPr="00136621" w:rsidRDefault="00136621" w:rsidP="00136621">
      <w:pPr>
        <w:rPr>
          <w:rFonts w:cs="Calibri"/>
        </w:rPr>
      </w:pPr>
      <w:r w:rsidRPr="00136621">
        <w:rPr>
          <w:rFonts w:cs="Calibri"/>
        </w:rPr>
        <w:t>Il richiedente dichiara altresì di aver preso visione dell'informativa sul trattamento dei dati personali</w:t>
      </w:r>
    </w:p>
    <w:p w:rsidR="001F30B8" w:rsidRDefault="00136621" w:rsidP="00136621">
      <w:pPr>
        <w:rPr>
          <w:rFonts w:cs="Calibri"/>
        </w:rPr>
      </w:pPr>
      <w:r w:rsidRPr="00136621">
        <w:rPr>
          <w:rFonts w:cs="Calibri"/>
        </w:rPr>
        <w:t xml:space="preserve">al seguente </w:t>
      </w:r>
      <w:r>
        <w:rPr>
          <w:rFonts w:cs="Calibri"/>
        </w:rPr>
        <w:t>indirizzo</w:t>
      </w:r>
      <w:r w:rsidRPr="00136621">
        <w:rPr>
          <w:rFonts w:cs="Calibri"/>
        </w:rPr>
        <w:t xml:space="preserve">: </w:t>
      </w:r>
      <w:r w:rsidR="0095774E" w:rsidRPr="0095774E">
        <w:t>https://www.comune.pievedibono-prezzo.tn.it/Privacy</w:t>
      </w:r>
    </w:p>
    <w:p w:rsidR="00136621" w:rsidRDefault="00136621" w:rsidP="00136621">
      <w:pPr>
        <w:rPr>
          <w:rFonts w:cs="Calibri"/>
        </w:rPr>
      </w:pPr>
    </w:p>
    <w:p w:rsidR="00136621" w:rsidRDefault="00136621" w:rsidP="00136621">
      <w:pPr>
        <w:rPr>
          <w:rFonts w:cs="Calibri"/>
        </w:rPr>
      </w:pPr>
      <w:r>
        <w:rPr>
          <w:rFonts w:cs="Calibri"/>
        </w:rPr>
        <w:t>Luogo e data_________________________</w:t>
      </w:r>
    </w:p>
    <w:p w:rsidR="00136621" w:rsidRDefault="00136621" w:rsidP="00136621">
      <w:pPr>
        <w:rPr>
          <w:rFonts w:cs="Calibri"/>
        </w:rPr>
      </w:pPr>
    </w:p>
    <w:p w:rsidR="00136621" w:rsidRDefault="00136621" w:rsidP="00136621">
      <w:pPr>
        <w:rPr>
          <w:rFonts w:cs="Calibri"/>
        </w:rPr>
      </w:pPr>
    </w:p>
    <w:p w:rsidR="00136621" w:rsidRDefault="00136621" w:rsidP="00136621">
      <w:pPr>
        <w:rPr>
          <w:rFonts w:cs="Calibri"/>
        </w:rPr>
      </w:pPr>
      <w:r>
        <w:rPr>
          <w:rFonts w:cs="Calibri"/>
        </w:rPr>
        <w:t>Firma_______________________________</w:t>
      </w:r>
    </w:p>
    <w:p w:rsidR="00136621" w:rsidRDefault="00136621" w:rsidP="00136621">
      <w:pPr>
        <w:rPr>
          <w:rFonts w:cs="Calibri"/>
        </w:rPr>
      </w:pPr>
    </w:p>
    <w:p w:rsidR="00136621" w:rsidRPr="002C1E02" w:rsidRDefault="00136621" w:rsidP="00136621">
      <w:pPr>
        <w:rPr>
          <w:rFonts w:cs="Calibri"/>
        </w:rPr>
      </w:pPr>
    </w:p>
    <w:p w:rsidR="00DB1798" w:rsidRPr="002C1E02" w:rsidRDefault="00DB1798" w:rsidP="000860AE">
      <w:pPr>
        <w:rPr>
          <w:rFonts w:cs="Calibri"/>
        </w:rPr>
      </w:pPr>
    </w:p>
    <w:sectPr w:rsidR="00DB1798" w:rsidRPr="002C1E02">
      <w:headerReference w:type="default" r:id="rId8"/>
      <w:pgSz w:w="11906" w:h="16838"/>
      <w:pgMar w:top="851" w:right="1134" w:bottom="1134" w:left="1134" w:header="720" w:footer="720" w:gutter="0"/>
      <w:cols w:space="720"/>
      <w:docGrid w:linePitch="36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5C18" w:rsidRDefault="00945C18">
      <w:pPr>
        <w:spacing w:after="0" w:line="240" w:lineRule="auto"/>
      </w:pPr>
      <w:r>
        <w:separator/>
      </w:r>
    </w:p>
  </w:endnote>
  <w:endnote w:type="continuationSeparator" w:id="0">
    <w:p w:rsidR="00945C18" w:rsidRDefault="0094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5C18" w:rsidRDefault="00945C18">
      <w:pPr>
        <w:spacing w:after="0" w:line="240" w:lineRule="auto"/>
      </w:pPr>
      <w:r>
        <w:separator/>
      </w:r>
    </w:p>
  </w:footnote>
  <w:footnote w:type="continuationSeparator" w:id="0">
    <w:p w:rsidR="00945C18" w:rsidRDefault="00945C18">
      <w:pPr>
        <w:spacing w:after="0" w:line="240" w:lineRule="auto"/>
      </w:pPr>
      <w:r>
        <w:continuationSeparator/>
      </w:r>
    </w:p>
  </w:footnote>
  <w:footnote w:id="1">
    <w:p w:rsidR="00DB1798" w:rsidRDefault="00DB1798">
      <w:pPr>
        <w:pStyle w:val="Testonotaapidipagina"/>
        <w:jc w:val="both"/>
      </w:pPr>
      <w:r>
        <w:rPr>
          <w:rStyle w:val="Caratterinotaapidipagina"/>
        </w:rPr>
        <w:footnoteRef/>
      </w:r>
      <w:r>
        <w:rPr>
          <w:sz w:val="20"/>
          <w:szCs w:val="20"/>
        </w:rPr>
        <w:tab/>
        <w:t>Tutti coloro che verranno coinvolti nelle fasi di organizzazione: sono quindi coloro che partecipano a ideazione, progettazione e realizzazione del progetto e che quindi acquisiranno competenze organizzative e svolgono un ruolo da protagonisti.</w:t>
      </w:r>
    </w:p>
  </w:footnote>
  <w:footnote w:id="2">
    <w:p w:rsidR="00DB1798" w:rsidRDefault="00DB1798">
      <w:pPr>
        <w:pStyle w:val="Testonotaapidipagina"/>
        <w:jc w:val="both"/>
      </w:pPr>
      <w:r>
        <w:rPr>
          <w:rStyle w:val="Caratterinotaapidipagina"/>
        </w:rPr>
        <w:footnoteRef/>
      </w:r>
      <w:r>
        <w:rPr>
          <w:sz w:val="20"/>
          <w:szCs w:val="20"/>
        </w:rPr>
        <w:tab/>
        <w:t>Tutti quelli che acquisiranno competenze prendendo parte al progetto.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5F75" w:rsidRDefault="006B5F75" w:rsidP="006B5F75">
    <w:pPr>
      <w:pStyle w:val="Intestazione"/>
      <w:jc w:val="center"/>
    </w:pPr>
    <w:r>
      <w:rPr>
        <w:noProof/>
      </w:rPr>
      <w:drawing>
        <wp:inline distT="0" distB="0" distL="0" distR="0">
          <wp:extent cx="1055077" cy="58822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gzvalledelchie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538" cy="599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9B45EFC"/>
    <w:multiLevelType w:val="hybridMultilevel"/>
    <w:tmpl w:val="4F62DA44"/>
    <w:lvl w:ilvl="0" w:tplc="B5BA3F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36E8B"/>
    <w:multiLevelType w:val="hybridMultilevel"/>
    <w:tmpl w:val="2B2EF0CE"/>
    <w:lvl w:ilvl="0" w:tplc="FDA42E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B0254"/>
    <w:multiLevelType w:val="hybridMultilevel"/>
    <w:tmpl w:val="1BE6B5C4"/>
    <w:lvl w:ilvl="0" w:tplc="A26ED60C">
      <w:start w:val="1"/>
      <w:numFmt w:val="bullet"/>
      <w:lvlText w:val="-"/>
      <w:lvlJc w:val="left"/>
      <w:pPr>
        <w:ind w:left="756" w:hanging="3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DC91C0">
      <w:start w:val="1"/>
      <w:numFmt w:val="bullet"/>
      <w:lvlText w:val="o"/>
      <w:lvlJc w:val="left"/>
      <w:pPr>
        <w:ind w:left="140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6AB940">
      <w:start w:val="1"/>
      <w:numFmt w:val="bullet"/>
      <w:lvlText w:val="▪"/>
      <w:lvlJc w:val="left"/>
      <w:pPr>
        <w:ind w:left="212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6AD250">
      <w:start w:val="1"/>
      <w:numFmt w:val="bullet"/>
      <w:lvlText w:val="●"/>
      <w:lvlJc w:val="left"/>
      <w:pPr>
        <w:ind w:left="284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EC5FE8">
      <w:start w:val="1"/>
      <w:numFmt w:val="bullet"/>
      <w:lvlText w:val="o"/>
      <w:lvlJc w:val="left"/>
      <w:pPr>
        <w:ind w:left="356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6F05826">
      <w:start w:val="1"/>
      <w:numFmt w:val="bullet"/>
      <w:lvlText w:val="▪"/>
      <w:lvlJc w:val="left"/>
      <w:pPr>
        <w:ind w:left="428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74E1E6">
      <w:start w:val="1"/>
      <w:numFmt w:val="bullet"/>
      <w:lvlText w:val="●"/>
      <w:lvlJc w:val="left"/>
      <w:pPr>
        <w:ind w:left="500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F70979A">
      <w:start w:val="1"/>
      <w:numFmt w:val="bullet"/>
      <w:lvlText w:val="o"/>
      <w:lvlJc w:val="left"/>
      <w:pPr>
        <w:ind w:left="572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D4BCCC">
      <w:start w:val="1"/>
      <w:numFmt w:val="bullet"/>
      <w:lvlText w:val="▪"/>
      <w:lvlJc w:val="left"/>
      <w:pPr>
        <w:ind w:left="644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77E54DB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75794124">
    <w:abstractNumId w:val="0"/>
  </w:num>
  <w:num w:numId="2" w16cid:durableId="283120057">
    <w:abstractNumId w:val="1"/>
  </w:num>
  <w:num w:numId="3" w16cid:durableId="2078552508">
    <w:abstractNumId w:val="2"/>
  </w:num>
  <w:num w:numId="4" w16cid:durableId="1751846893">
    <w:abstractNumId w:val="3"/>
  </w:num>
  <w:num w:numId="5" w16cid:durableId="427310066">
    <w:abstractNumId w:val="5"/>
  </w:num>
  <w:num w:numId="6" w16cid:durableId="110639244">
    <w:abstractNumId w:val="6"/>
  </w:num>
  <w:num w:numId="7" w16cid:durableId="1075779237">
    <w:abstractNumId w:val="4"/>
  </w:num>
  <w:num w:numId="8" w16cid:durableId="7437234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A87"/>
    <w:rsid w:val="00027BC5"/>
    <w:rsid w:val="00032B0D"/>
    <w:rsid w:val="00042A3C"/>
    <w:rsid w:val="00074BF9"/>
    <w:rsid w:val="000860AE"/>
    <w:rsid w:val="000E4972"/>
    <w:rsid w:val="0010166B"/>
    <w:rsid w:val="001060AB"/>
    <w:rsid w:val="00123B12"/>
    <w:rsid w:val="001314EB"/>
    <w:rsid w:val="00135F11"/>
    <w:rsid w:val="00136621"/>
    <w:rsid w:val="00146FCC"/>
    <w:rsid w:val="001A3EDE"/>
    <w:rsid w:val="001B2C8C"/>
    <w:rsid w:val="001E259B"/>
    <w:rsid w:val="001E6E74"/>
    <w:rsid w:val="001F30B8"/>
    <w:rsid w:val="00216822"/>
    <w:rsid w:val="0025252F"/>
    <w:rsid w:val="00273201"/>
    <w:rsid w:val="00276AA2"/>
    <w:rsid w:val="002831BD"/>
    <w:rsid w:val="0028693B"/>
    <w:rsid w:val="002C0EF6"/>
    <w:rsid w:val="002C1E02"/>
    <w:rsid w:val="002C2F81"/>
    <w:rsid w:val="002D2511"/>
    <w:rsid w:val="002E04EC"/>
    <w:rsid w:val="002E077F"/>
    <w:rsid w:val="00303957"/>
    <w:rsid w:val="00304C55"/>
    <w:rsid w:val="0031383E"/>
    <w:rsid w:val="00316310"/>
    <w:rsid w:val="00340A22"/>
    <w:rsid w:val="00361EA0"/>
    <w:rsid w:val="0042678E"/>
    <w:rsid w:val="0043500E"/>
    <w:rsid w:val="00444A7A"/>
    <w:rsid w:val="0045548D"/>
    <w:rsid w:val="004754F5"/>
    <w:rsid w:val="004B7129"/>
    <w:rsid w:val="004D2430"/>
    <w:rsid w:val="004D564C"/>
    <w:rsid w:val="00504AA1"/>
    <w:rsid w:val="0052124E"/>
    <w:rsid w:val="00535382"/>
    <w:rsid w:val="00541485"/>
    <w:rsid w:val="00575BB1"/>
    <w:rsid w:val="00577B82"/>
    <w:rsid w:val="00592323"/>
    <w:rsid w:val="005B26B1"/>
    <w:rsid w:val="006546D7"/>
    <w:rsid w:val="0066291B"/>
    <w:rsid w:val="00670492"/>
    <w:rsid w:val="0067585E"/>
    <w:rsid w:val="00691D62"/>
    <w:rsid w:val="006B5F75"/>
    <w:rsid w:val="006E616B"/>
    <w:rsid w:val="00716AC4"/>
    <w:rsid w:val="00747344"/>
    <w:rsid w:val="00762BD6"/>
    <w:rsid w:val="007630F5"/>
    <w:rsid w:val="007733FD"/>
    <w:rsid w:val="0077611D"/>
    <w:rsid w:val="00791CC9"/>
    <w:rsid w:val="007C4E57"/>
    <w:rsid w:val="007F2DDE"/>
    <w:rsid w:val="0084170C"/>
    <w:rsid w:val="00883501"/>
    <w:rsid w:val="00894C27"/>
    <w:rsid w:val="008A36F7"/>
    <w:rsid w:val="008E3945"/>
    <w:rsid w:val="00903A33"/>
    <w:rsid w:val="00907902"/>
    <w:rsid w:val="00912632"/>
    <w:rsid w:val="00925F64"/>
    <w:rsid w:val="00931CF2"/>
    <w:rsid w:val="00945C18"/>
    <w:rsid w:val="0095774E"/>
    <w:rsid w:val="00971A87"/>
    <w:rsid w:val="00992440"/>
    <w:rsid w:val="009A02AD"/>
    <w:rsid w:val="009D3280"/>
    <w:rsid w:val="00A01C16"/>
    <w:rsid w:val="00A459BA"/>
    <w:rsid w:val="00A7763B"/>
    <w:rsid w:val="00A9150C"/>
    <w:rsid w:val="00A91CEC"/>
    <w:rsid w:val="00AD6422"/>
    <w:rsid w:val="00AF7908"/>
    <w:rsid w:val="00B11794"/>
    <w:rsid w:val="00B42181"/>
    <w:rsid w:val="00B75232"/>
    <w:rsid w:val="00B82CB8"/>
    <w:rsid w:val="00B853F7"/>
    <w:rsid w:val="00B90B62"/>
    <w:rsid w:val="00B97117"/>
    <w:rsid w:val="00BB4C58"/>
    <w:rsid w:val="00BC1563"/>
    <w:rsid w:val="00BD6A57"/>
    <w:rsid w:val="00BE7588"/>
    <w:rsid w:val="00BF5733"/>
    <w:rsid w:val="00C34F16"/>
    <w:rsid w:val="00CA6F55"/>
    <w:rsid w:val="00D274C3"/>
    <w:rsid w:val="00D45A2F"/>
    <w:rsid w:val="00D72991"/>
    <w:rsid w:val="00D97E00"/>
    <w:rsid w:val="00DA6529"/>
    <w:rsid w:val="00DB1798"/>
    <w:rsid w:val="00DF29AC"/>
    <w:rsid w:val="00DF6F63"/>
    <w:rsid w:val="00E00312"/>
    <w:rsid w:val="00E01089"/>
    <w:rsid w:val="00E04F98"/>
    <w:rsid w:val="00EA6866"/>
    <w:rsid w:val="00EB0101"/>
    <w:rsid w:val="00EC2586"/>
    <w:rsid w:val="00ED617F"/>
    <w:rsid w:val="00EE1732"/>
    <w:rsid w:val="00F62664"/>
    <w:rsid w:val="00F85BD5"/>
    <w:rsid w:val="00FB0C66"/>
    <w:rsid w:val="00FB3ADE"/>
    <w:rsid w:val="00FC59AC"/>
    <w:rsid w:val="00FC780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1EEA72"/>
  <w15:chartTrackingRefBased/>
  <w15:docId w15:val="{45E078BC-BAF8-4E48-B548-42782F0A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 w:cs="Tahoma"/>
      <w:kern w:val="2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1">
    <w:name w:val="Car. predefinito paragrafo1"/>
  </w:style>
  <w:style w:type="character" w:customStyle="1" w:styleId="Carpredefinitoparagrafo2">
    <w:name w:val="Car. predefinito paragrafo2"/>
  </w:style>
  <w:style w:type="character" w:customStyle="1" w:styleId="ListLabel1">
    <w:name w:val="ListLabel 1"/>
    <w:rPr>
      <w:rFonts w:cs="Symbol"/>
      <w:sz w:val="24"/>
      <w:szCs w:val="24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sz w:val="20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character" w:customStyle="1" w:styleId="Caratterenotaapidipagina">
    <w:name w:val="Carattere nota a piè di pagina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Caratterinotadichiusura">
    <w:name w:val="Caratteri nota di chiusur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O-normal">
    <w:name w:val="LO-normal"/>
    <w:pPr>
      <w:widowControl w:val="0"/>
      <w:suppressAutoHyphens/>
    </w:pPr>
    <w:rPr>
      <w:rFonts w:ascii="Arial" w:eastAsia="Arial" w:hAnsi="Arial" w:cs="Arial"/>
      <w:color w:val="000000"/>
      <w:kern w:val="2"/>
      <w:sz w:val="22"/>
      <w:lang w:eastAsia="zh-CN"/>
    </w:rPr>
  </w:style>
  <w:style w:type="paragraph" w:customStyle="1" w:styleId="Contenutotabella">
    <w:name w:val="Contenuto tabella"/>
    <w:basedOn w:val="Normale"/>
  </w:style>
  <w:style w:type="paragraph" w:customStyle="1" w:styleId="Titolotabella">
    <w:name w:val="Titolo tabella"/>
    <w:basedOn w:val="Contenutotabella"/>
  </w:style>
  <w:style w:type="paragraph" w:styleId="Testonotaapidipagina">
    <w:name w:val="footnote text"/>
    <w:basedOn w:val="Normale"/>
  </w:style>
  <w:style w:type="character" w:styleId="Rimandocommento">
    <w:name w:val="annotation reference"/>
    <w:uiPriority w:val="99"/>
    <w:semiHidden/>
    <w:unhideWhenUsed/>
    <w:rsid w:val="007F2D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2DDE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7F2DDE"/>
    <w:rPr>
      <w:rFonts w:ascii="Calibri" w:eastAsia="Calibri" w:hAnsi="Calibri" w:cs="Tahoma"/>
      <w:kern w:val="2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2DD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F2DDE"/>
    <w:rPr>
      <w:rFonts w:ascii="Calibri" w:eastAsia="Calibri" w:hAnsi="Calibri" w:cs="Tahoma"/>
      <w:b/>
      <w:bCs/>
      <w:kern w:val="2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DD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F2DDE"/>
    <w:rPr>
      <w:rFonts w:ascii="Tahoma" w:eastAsia="Calibri" w:hAnsi="Tahoma" w:cs="Tahoma"/>
      <w:kern w:val="2"/>
      <w:sz w:val="16"/>
      <w:szCs w:val="16"/>
      <w:lang w:eastAsia="zh-CN"/>
    </w:rPr>
  </w:style>
  <w:style w:type="character" w:styleId="Collegamentoipertestuale">
    <w:name w:val="Hyperlink"/>
    <w:uiPriority w:val="99"/>
    <w:unhideWhenUsed/>
    <w:rsid w:val="009D3280"/>
    <w:rPr>
      <w:color w:val="0000FF"/>
      <w:u w:val="single"/>
    </w:rPr>
  </w:style>
  <w:style w:type="table" w:customStyle="1" w:styleId="TableNormal">
    <w:name w:val="Table Normal"/>
    <w:rsid w:val="00A01C1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A01C1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character" w:customStyle="1" w:styleId="Nessuno">
    <w:name w:val="Nessuno"/>
    <w:rsid w:val="00A01C16"/>
  </w:style>
  <w:style w:type="character" w:styleId="Menzionenonrisolta">
    <w:name w:val="Unresolved Mention"/>
    <w:uiPriority w:val="99"/>
    <w:semiHidden/>
    <w:unhideWhenUsed/>
    <w:rsid w:val="00136621"/>
    <w:rPr>
      <w:color w:val="808080"/>
      <w:shd w:val="clear" w:color="auto" w:fill="E6E6E6"/>
    </w:rPr>
  </w:style>
  <w:style w:type="paragraph" w:styleId="Intestazione">
    <w:name w:val="header"/>
    <w:basedOn w:val="Normale"/>
    <w:link w:val="IntestazioneCarattere"/>
    <w:uiPriority w:val="99"/>
    <w:unhideWhenUsed/>
    <w:rsid w:val="006B5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5F75"/>
    <w:rPr>
      <w:rFonts w:ascii="Calibri" w:eastAsia="Calibri" w:hAnsi="Calibri" w:cs="Tahoma"/>
      <w:kern w:val="2"/>
      <w:sz w:val="22"/>
      <w:szCs w:val="2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6B5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5F75"/>
    <w:rPr>
      <w:rFonts w:ascii="Calibri" w:eastAsia="Calibri" w:hAnsi="Calibri" w:cs="Tahoma"/>
      <w:kern w:val="2"/>
      <w:sz w:val="22"/>
      <w:szCs w:val="22"/>
      <w:lang w:eastAsia="zh-CN"/>
    </w:rPr>
  </w:style>
  <w:style w:type="paragraph" w:styleId="NormaleWeb">
    <w:name w:val="Normal (Web)"/>
    <w:basedOn w:val="Normale"/>
    <w:uiPriority w:val="99"/>
    <w:unhideWhenUsed/>
    <w:rsid w:val="00444A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4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gzvalledelchies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9883</CharactersWithSpaces>
  <SharedDoc>false</SharedDoc>
  <HLinks>
    <vt:vector size="12" baseType="variant">
      <vt:variant>
        <vt:i4>5701645</vt:i4>
      </vt:variant>
      <vt:variant>
        <vt:i4>3</vt:i4>
      </vt:variant>
      <vt:variant>
        <vt:i4>0</vt:i4>
      </vt:variant>
      <vt:variant>
        <vt:i4>5</vt:i4>
      </vt:variant>
      <vt:variant>
        <vt:lpwstr>http://www.comune.storo.tn.it/Comune/Comunicazione/Privacy-e-note-legali</vt:lpwstr>
      </vt:variant>
      <vt:variant>
        <vt:lpwstr/>
      </vt:variant>
      <vt:variant>
        <vt:i4>89</vt:i4>
      </vt:variant>
      <vt:variant>
        <vt:i4>0</vt:i4>
      </vt:variant>
      <vt:variant>
        <vt:i4>0</vt:i4>
      </vt:variant>
      <vt:variant>
        <vt:i4>5</vt:i4>
      </vt:variant>
      <vt:variant>
        <vt:lpwstr>http://www.futuromigliore.it/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Grazzi</dc:creator>
  <cp:keywords/>
  <cp:lastModifiedBy>Microsoft Office User</cp:lastModifiedBy>
  <cp:revision>6</cp:revision>
  <cp:lastPrinted>2017-10-24T14:45:00Z</cp:lastPrinted>
  <dcterms:created xsi:type="dcterms:W3CDTF">2026-05-09T19:30:00Z</dcterms:created>
  <dcterms:modified xsi:type="dcterms:W3CDTF">2026-05-09T19:54:00Z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