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110"/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858"/>
      </w:tblGrid>
      <w:tr w:rsidR="00716AC4" w:rsidRPr="00716AC4" w:rsidTr="002C1E02">
        <w:tc>
          <w:tcPr>
            <w:tcW w:w="9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/>
          </w:tcPr>
          <w:p w:rsidR="0001428B" w:rsidRDefault="0001428B" w:rsidP="0001428B">
            <w:pPr>
              <w:pageBreakBefore/>
              <w:tabs>
                <w:tab w:val="left" w:pos="4200"/>
              </w:tabs>
              <w:spacing w:before="240" w:line="240" w:lineRule="auto"/>
              <w:jc w:val="center"/>
              <w:rPr>
                <w:sz w:val="28"/>
                <w:szCs w:val="28"/>
              </w:rPr>
            </w:pPr>
            <w:r w:rsidRPr="00716AC4">
              <w:rPr>
                <w:b/>
                <w:sz w:val="28"/>
                <w:szCs w:val="28"/>
              </w:rPr>
              <w:t xml:space="preserve">PGZ </w:t>
            </w:r>
            <w:r w:rsidRPr="00C34F16">
              <w:rPr>
                <w:b/>
                <w:bCs/>
                <w:sz w:val="28"/>
                <w:szCs w:val="28"/>
              </w:rPr>
              <w:t>Valle del Chiese</w:t>
            </w:r>
            <w:r>
              <w:rPr>
                <w:sz w:val="28"/>
                <w:szCs w:val="28"/>
              </w:rPr>
              <w:t xml:space="preserve"> </w:t>
            </w:r>
          </w:p>
          <w:p w:rsidR="0001428B" w:rsidRPr="003225EC" w:rsidRDefault="0001428B" w:rsidP="0001428B">
            <w:pPr>
              <w:pageBreakBefore/>
              <w:tabs>
                <w:tab w:val="left" w:pos="4200"/>
              </w:tabs>
              <w:spacing w:before="240" w:line="240" w:lineRule="auto"/>
              <w:jc w:val="center"/>
              <w:rPr>
                <w:b/>
                <w:sz w:val="28"/>
                <w:szCs w:val="28"/>
              </w:rPr>
            </w:pPr>
            <w:r w:rsidRPr="00716AC4">
              <w:rPr>
                <w:sz w:val="28"/>
                <w:szCs w:val="28"/>
              </w:rPr>
              <w:t xml:space="preserve"> </w:t>
            </w:r>
            <w:r w:rsidRPr="003225EC">
              <w:rPr>
                <w:b/>
                <w:sz w:val="28"/>
                <w:szCs w:val="28"/>
              </w:rPr>
              <w:t xml:space="preserve"> SCHEDA DI PRESENTAZIONE DEL PROGETTO – 1° BANDO 202</w:t>
            </w:r>
            <w:r>
              <w:rPr>
                <w:b/>
                <w:sz w:val="28"/>
                <w:szCs w:val="28"/>
              </w:rPr>
              <w:t>6</w:t>
            </w:r>
          </w:p>
          <w:p w:rsidR="0001428B" w:rsidRDefault="0001428B" w:rsidP="0001428B">
            <w:pPr>
              <w:pageBreakBefore/>
              <w:tabs>
                <w:tab w:val="left" w:pos="4200"/>
              </w:tabs>
              <w:spacing w:before="240" w:line="240" w:lineRule="auto"/>
              <w:jc w:val="center"/>
              <w:rPr>
                <w:b/>
                <w:sz w:val="28"/>
                <w:szCs w:val="28"/>
              </w:rPr>
            </w:pPr>
            <w:r w:rsidRPr="00716AC4">
              <w:rPr>
                <w:b/>
                <w:sz w:val="28"/>
                <w:szCs w:val="28"/>
              </w:rPr>
              <w:t>PROGETTO</w:t>
            </w:r>
            <w:r>
              <w:rPr>
                <w:b/>
                <w:sz w:val="28"/>
                <w:szCs w:val="28"/>
              </w:rPr>
              <w:t xml:space="preserve"> </w:t>
            </w:r>
            <w:r w:rsidR="005E17ED">
              <w:rPr>
                <w:b/>
                <w:sz w:val="28"/>
                <w:szCs w:val="28"/>
              </w:rPr>
              <w:t>TRIENNALE</w:t>
            </w:r>
            <w:r w:rsidRPr="00716AC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2026 </w:t>
            </w:r>
            <w:r w:rsidR="005E17ED">
              <w:rPr>
                <w:b/>
                <w:sz w:val="28"/>
                <w:szCs w:val="28"/>
              </w:rPr>
              <w:t>–</w:t>
            </w:r>
            <w:r>
              <w:rPr>
                <w:b/>
                <w:sz w:val="28"/>
                <w:szCs w:val="28"/>
              </w:rPr>
              <w:t xml:space="preserve"> 2027</w:t>
            </w:r>
            <w:r w:rsidR="005E17ED">
              <w:rPr>
                <w:b/>
                <w:sz w:val="28"/>
                <w:szCs w:val="28"/>
              </w:rPr>
              <w:t xml:space="preserve"> - 2028</w:t>
            </w:r>
          </w:p>
          <w:p w:rsidR="0025252F" w:rsidRPr="00716AC4" w:rsidRDefault="0001428B" w:rsidP="0001428B">
            <w:pPr>
              <w:pageBreakBefore/>
              <w:tabs>
                <w:tab w:val="left" w:pos="4200"/>
              </w:tabs>
              <w:spacing w:before="240" w:line="240" w:lineRule="auto"/>
              <w:jc w:val="center"/>
              <w:rPr>
                <w:sz w:val="28"/>
                <w:szCs w:val="28"/>
              </w:rPr>
            </w:pPr>
            <w:r w:rsidRPr="00716AC4">
              <w:rPr>
                <w:b/>
                <w:sz w:val="28"/>
                <w:szCs w:val="28"/>
              </w:rPr>
              <w:t xml:space="preserve">TITOLO </w:t>
            </w:r>
          </w:p>
          <w:p w:rsidR="00DB1798" w:rsidRPr="00716AC4" w:rsidRDefault="0001428B" w:rsidP="0001428B">
            <w:pPr>
              <w:pageBreakBefore/>
              <w:tabs>
                <w:tab w:val="left" w:pos="916"/>
                <w:tab w:val="left" w:pos="4200"/>
                <w:tab w:val="center" w:pos="4818"/>
              </w:tabs>
              <w:spacing w:before="240" w:line="240" w:lineRule="auto"/>
            </w:pPr>
            <w:r>
              <w:rPr>
                <w:b/>
                <w:sz w:val="28"/>
                <w:szCs w:val="28"/>
              </w:rPr>
              <w:tab/>
            </w:r>
            <w:r w:rsidR="0025252F" w:rsidRPr="00716AC4">
              <w:rPr>
                <w:b/>
                <w:sz w:val="28"/>
                <w:szCs w:val="28"/>
              </w:rPr>
              <w:t>__________________________________________________</w:t>
            </w:r>
          </w:p>
        </w:tc>
      </w:tr>
      <w:tr w:rsidR="00716AC4" w:rsidRPr="00716AC4" w:rsidTr="0025252F">
        <w:tc>
          <w:tcPr>
            <w:tcW w:w="9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B1798" w:rsidRPr="00716AC4" w:rsidRDefault="00DB1798" w:rsidP="0025252F">
            <w:pPr>
              <w:spacing w:before="240" w:line="240" w:lineRule="auto"/>
            </w:pPr>
            <w:r w:rsidRPr="00716AC4">
              <w:rPr>
                <w:b/>
                <w:sz w:val="28"/>
                <w:szCs w:val="28"/>
              </w:rPr>
              <w:t xml:space="preserve">RIFERIMENTI DEL RESPONSABILE </w:t>
            </w:r>
            <w:r w:rsidR="006B5F75">
              <w:rPr>
                <w:b/>
                <w:sz w:val="28"/>
                <w:szCs w:val="28"/>
              </w:rPr>
              <w:t>DEL PROGETTO</w:t>
            </w:r>
          </w:p>
          <w:p w:rsidR="00DB1798" w:rsidRPr="00716AC4" w:rsidRDefault="006B5F75" w:rsidP="0025252F">
            <w:pPr>
              <w:spacing w:after="0" w:line="240" w:lineRule="auto"/>
            </w:pPr>
            <w:r>
              <w:t>DENOMINAZIONE</w:t>
            </w:r>
          </w:p>
          <w:p w:rsidR="00DB1798" w:rsidRDefault="006B5F75" w:rsidP="0025252F">
            <w:pPr>
              <w:spacing w:after="0" w:line="240" w:lineRule="auto"/>
            </w:pPr>
            <w:r>
              <w:t>SEDE</w:t>
            </w:r>
          </w:p>
          <w:p w:rsidR="006B5F75" w:rsidRPr="00716AC4" w:rsidRDefault="006B5F75" w:rsidP="0025252F">
            <w:pPr>
              <w:spacing w:after="0" w:line="240" w:lineRule="auto"/>
            </w:pPr>
            <w:r>
              <w:t>C.F. O P.IVA</w:t>
            </w:r>
          </w:p>
          <w:p w:rsidR="00DB1798" w:rsidRDefault="00DB1798" w:rsidP="0025252F">
            <w:pPr>
              <w:spacing w:after="0" w:line="240" w:lineRule="auto"/>
            </w:pPr>
            <w:r w:rsidRPr="00716AC4">
              <w:t>RECAPITI (Tel. e-mail)</w:t>
            </w:r>
            <w:r w:rsidR="002C2F81" w:rsidRPr="00716AC4">
              <w:t xml:space="preserve"> </w:t>
            </w:r>
          </w:p>
          <w:p w:rsidR="006B5F75" w:rsidRDefault="00444A7A" w:rsidP="0025252F">
            <w:pPr>
              <w:spacing w:after="0" w:line="240" w:lineRule="auto"/>
            </w:pPr>
            <w:r>
              <w:t xml:space="preserve">NOME E COGNOME DEL </w:t>
            </w:r>
            <w:r w:rsidR="006B5F75">
              <w:t>LEGALE RAPPRESENTANTE</w:t>
            </w:r>
          </w:p>
          <w:p w:rsidR="00444A7A" w:rsidRPr="00716AC4" w:rsidRDefault="00444A7A" w:rsidP="00444A7A">
            <w:pPr>
              <w:spacing w:after="0" w:line="240" w:lineRule="auto"/>
            </w:pPr>
            <w:r w:rsidRPr="00716AC4">
              <w:t xml:space="preserve">RECAPITI (Tel. e-mail) </w:t>
            </w:r>
            <w:r>
              <w:t>DEL LEGALE RAPPRESENTANTE</w:t>
            </w:r>
          </w:p>
          <w:p w:rsidR="006B5F75" w:rsidRPr="00716AC4" w:rsidRDefault="006B5F75" w:rsidP="006B5F75">
            <w:pPr>
              <w:spacing w:before="240" w:line="240" w:lineRule="auto"/>
            </w:pPr>
            <w:r w:rsidRPr="00716AC4">
              <w:rPr>
                <w:b/>
                <w:sz w:val="28"/>
                <w:szCs w:val="28"/>
              </w:rPr>
              <w:t xml:space="preserve">RIFERIMENTI DEL </w:t>
            </w:r>
            <w:r>
              <w:rPr>
                <w:b/>
                <w:sz w:val="28"/>
                <w:szCs w:val="28"/>
              </w:rPr>
              <w:t>REFERENTE</w:t>
            </w:r>
            <w:r w:rsidRPr="00716AC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DEL PROGETTO</w:t>
            </w:r>
          </w:p>
          <w:p w:rsidR="006B5F75" w:rsidRPr="00716AC4" w:rsidRDefault="006B5F75" w:rsidP="006B5F75">
            <w:pPr>
              <w:spacing w:after="0" w:line="240" w:lineRule="auto"/>
            </w:pPr>
            <w:r w:rsidRPr="00716AC4">
              <w:t>NOME</w:t>
            </w:r>
          </w:p>
          <w:p w:rsidR="006B5F75" w:rsidRPr="00716AC4" w:rsidRDefault="006B5F75" w:rsidP="006B5F75">
            <w:pPr>
              <w:spacing w:after="0" w:line="240" w:lineRule="auto"/>
            </w:pPr>
            <w:r w:rsidRPr="00716AC4">
              <w:t xml:space="preserve">COGNOME </w:t>
            </w:r>
          </w:p>
          <w:p w:rsidR="006B5F75" w:rsidRDefault="006B5F75" w:rsidP="006B5F75">
            <w:pPr>
              <w:spacing w:after="0" w:line="240" w:lineRule="auto"/>
            </w:pPr>
            <w:r w:rsidRPr="00716AC4">
              <w:t xml:space="preserve">RECAPITI (Tel. e-mail) </w:t>
            </w:r>
          </w:p>
          <w:p w:rsidR="006B5F75" w:rsidRPr="00716AC4" w:rsidRDefault="006B5F75" w:rsidP="006B5F75">
            <w:pPr>
              <w:spacing w:after="0" w:line="240" w:lineRule="auto"/>
            </w:pPr>
          </w:p>
        </w:tc>
      </w:tr>
      <w:tr w:rsidR="00716AC4" w:rsidRPr="00716AC4" w:rsidTr="0025252F">
        <w:tc>
          <w:tcPr>
            <w:tcW w:w="9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B1798" w:rsidRPr="00716AC4" w:rsidRDefault="00DB1798" w:rsidP="002C1E02">
            <w:pPr>
              <w:shd w:val="clear" w:color="auto" w:fill="C5E0B3"/>
              <w:spacing w:before="240" w:line="240" w:lineRule="auto"/>
              <w:rPr>
                <w:rFonts w:cs="Calibri"/>
              </w:rPr>
            </w:pPr>
            <w:r w:rsidRPr="00716AC4">
              <w:rPr>
                <w:rFonts w:cs="Calibri"/>
                <w:b/>
                <w:sz w:val="28"/>
                <w:szCs w:val="28"/>
              </w:rPr>
              <w:t>DESCRIZIONE DEL PROGETTO</w:t>
            </w:r>
          </w:p>
          <w:p w:rsidR="008A36F7" w:rsidRPr="00541485" w:rsidRDefault="006546D7" w:rsidP="0025252F">
            <w:pPr>
              <w:pStyle w:val="LO-normal"/>
              <w:spacing w:before="240" w:after="200"/>
              <w:rPr>
                <w:rFonts w:asciiTheme="minorHAnsi" w:eastAsia="Calibri" w:hAnsiTheme="minorHAnsi" w:cstheme="minorHAnsi"/>
                <w:b/>
                <w:color w:val="auto"/>
                <w:szCs w:val="22"/>
                <w:u w:val="single"/>
                <w:lang w:eastAsia="en-US"/>
              </w:rPr>
            </w:pPr>
            <w:r w:rsidRPr="00541485">
              <w:rPr>
                <w:rFonts w:asciiTheme="minorHAnsi" w:eastAsia="Calibri" w:hAnsiTheme="minorHAnsi" w:cstheme="minorHAnsi"/>
                <w:b/>
                <w:color w:val="auto"/>
                <w:szCs w:val="22"/>
                <w:u w:val="single"/>
                <w:lang w:eastAsia="en-US"/>
              </w:rPr>
              <w:t>PERCHÉ?</w:t>
            </w:r>
            <w:r w:rsidR="00136621" w:rsidRPr="00541485">
              <w:rPr>
                <w:rFonts w:asciiTheme="minorHAnsi" w:eastAsia="Calibri" w:hAnsiTheme="minorHAnsi" w:cstheme="minorHAnsi"/>
                <w:color w:val="auto"/>
                <w:szCs w:val="22"/>
                <w:lang w:eastAsia="en-US"/>
              </w:rPr>
              <w:t xml:space="preserve"> I</w:t>
            </w:r>
            <w:r w:rsidR="008A36F7" w:rsidRPr="00541485">
              <w:rPr>
                <w:rFonts w:asciiTheme="minorHAnsi" w:hAnsiTheme="minorHAnsi" w:cstheme="minorHAnsi"/>
                <w:color w:val="auto"/>
                <w:szCs w:val="22"/>
              </w:rPr>
              <w:t xml:space="preserve">n quale </w:t>
            </w:r>
            <w:r w:rsidR="008A36F7" w:rsidRPr="00541485">
              <w:rPr>
                <w:rFonts w:asciiTheme="minorHAnsi" w:hAnsiTheme="minorHAnsi" w:cstheme="minorHAnsi"/>
                <w:b/>
                <w:color w:val="auto"/>
                <w:szCs w:val="22"/>
              </w:rPr>
              <w:t>CONTESTO</w:t>
            </w:r>
            <w:r w:rsidR="008A36F7" w:rsidRPr="00541485">
              <w:rPr>
                <w:rFonts w:asciiTheme="minorHAnsi" w:hAnsiTheme="minorHAnsi" w:cstheme="minorHAnsi"/>
                <w:color w:val="auto"/>
                <w:szCs w:val="22"/>
              </w:rPr>
              <w:t xml:space="preserve"> si andrà ad inserire il progetto: quali bisogni/questioni intendi affrontare? Perché?</w:t>
            </w:r>
          </w:p>
          <w:p w:rsidR="006546D7" w:rsidRPr="00716AC4" w:rsidRDefault="006546D7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B1798" w:rsidRPr="00541485" w:rsidRDefault="00DB1798" w:rsidP="0025252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444A7A" w:rsidRPr="00541485" w:rsidRDefault="00444A7A" w:rsidP="00BC1563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</w:rPr>
            </w:pPr>
            <w:r w:rsidRPr="00541485">
              <w:rPr>
                <w:rFonts w:asciiTheme="minorHAnsi" w:eastAsia="Arial" w:hAnsiTheme="minorHAnsi" w:cstheme="minorHAnsi"/>
              </w:rPr>
              <w:t>In quale/i obiettivo/i del bando rientra il progetto? (segnare con una crocetta)</w:t>
            </w:r>
          </w:p>
          <w:p w:rsidR="00541485" w:rsidRPr="00541485" w:rsidRDefault="00541485" w:rsidP="00BC1563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</w:rPr>
            </w:pPr>
          </w:p>
          <w:p w:rsidR="0001428B" w:rsidRPr="0095774E" w:rsidRDefault="0001428B" w:rsidP="0001428B">
            <w:pPr>
              <w:pStyle w:val="Paragrafoelenco"/>
              <w:numPr>
                <w:ilvl w:val="0"/>
                <w:numId w:val="7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ajorHAnsi" w:eastAsia="Times New Roman" w:hAnsiTheme="majorHAnsi" w:cstheme="majorHAnsi"/>
                <w:b/>
                <w:color w:val="FF0000"/>
                <w:sz w:val="20"/>
                <w:szCs w:val="20"/>
                <w:lang w:eastAsia="it-IT"/>
              </w:rPr>
            </w:pPr>
            <w:r w:rsidRPr="0095774E">
              <w:rPr>
                <w:rFonts w:asciiTheme="majorHAnsi" w:eastAsia="Times New Roman" w:hAnsiTheme="majorHAnsi" w:cstheme="majorHAnsi"/>
                <w:b/>
                <w:color w:val="FF0000"/>
                <w:sz w:val="20"/>
                <w:szCs w:val="20"/>
                <w:lang w:eastAsia="it-IT"/>
              </w:rPr>
              <w:t xml:space="preserve">PREVENZIONE: </w:t>
            </w:r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>Attivare percorsi per educare i ragazzi sui rischi legati all'abuso di alcol e droghe, al fine di prevenire la dipendenza e favorire uno stile di vita sano; Sensibilizzare i giovani a un uso equilibrato dei social network e delle tecnologie digitali, riducendo i rischi legati alla solitudine digitale, al bullismo online e ad altri fenomeni negativi; Trasmettere ai giovani l'importanza del "</w:t>
            </w:r>
            <w:proofErr w:type="spellStart"/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>digital</w:t>
            </w:r>
            <w:proofErr w:type="spellEnd"/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 xml:space="preserve"> detox", per ridurre il tempo trascorso online e favorire un uso consapevole delle tecnologie, far capire loro che esiste anche un’altra socialità; Affrontare il tema della ludopatia legata ai giovani e i rischi derivanti dall'accesso facile ai giochi online tramite smartphone. Su questo tema coinvolgere anche i genitori che permettono ai loro figli un accesso facile agli smartphone; Comprendere e cercare di arginare il fenomeno delle Baby Gang, intervenire con azioni volte a comprendere il fenomeno e le sue origini.</w:t>
            </w:r>
          </w:p>
          <w:p w:rsidR="0001428B" w:rsidRPr="0095774E" w:rsidRDefault="0001428B" w:rsidP="0001428B">
            <w:pPr>
              <w:pStyle w:val="Paragrafoelenco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ajorHAnsi" w:eastAsia="Times New Roman" w:hAnsiTheme="majorHAnsi" w:cstheme="majorHAnsi"/>
                <w:b/>
                <w:color w:val="FF0000"/>
                <w:sz w:val="20"/>
                <w:szCs w:val="20"/>
                <w:lang w:eastAsia="it-IT"/>
              </w:rPr>
            </w:pPr>
          </w:p>
          <w:p w:rsidR="0001428B" w:rsidRPr="0095774E" w:rsidRDefault="0001428B" w:rsidP="0001428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</w:pPr>
            <w:r w:rsidRPr="0095774E">
              <w:rPr>
                <w:rFonts w:asciiTheme="majorHAnsi" w:eastAsia="Times New Roman" w:hAnsiTheme="majorHAnsi" w:cstheme="majorHAnsi"/>
                <w:b/>
                <w:color w:val="4472C4" w:themeColor="accent1"/>
                <w:sz w:val="20"/>
                <w:szCs w:val="20"/>
                <w:lang w:eastAsia="it-IT"/>
              </w:rPr>
              <w:t>B) PROTAGONISMO GIOVANILE E PARTECIPAZIONE ATTIVA:</w:t>
            </w:r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 xml:space="preserve"> </w:t>
            </w:r>
            <w:r w:rsidRPr="0095774E">
              <w:rPr>
                <w:rFonts w:asciiTheme="majorHAnsi" w:eastAsia="Times New Roman" w:hAnsiTheme="majorHAnsi" w:cstheme="majorHAnsi"/>
                <w:bCs/>
                <w:color w:val="4472C4" w:themeColor="accent1"/>
                <w:sz w:val="20"/>
                <w:szCs w:val="20"/>
                <w:lang w:eastAsia="it-IT"/>
              </w:rPr>
              <w:t xml:space="preserve">Creare progetti che coinvolgano i giovani come attori, e non solo fruitori delle iniziative del territorio, sostenendo la progettazione dal basso, la sperimentazione creativa e la </w:t>
            </w:r>
            <w:r w:rsidRPr="0095774E">
              <w:rPr>
                <w:rFonts w:asciiTheme="majorHAnsi" w:eastAsia="Times New Roman" w:hAnsiTheme="majorHAnsi" w:cstheme="majorHAnsi"/>
                <w:bCs/>
                <w:color w:val="4472C4" w:themeColor="accent1"/>
                <w:sz w:val="20"/>
                <w:szCs w:val="20"/>
                <w:lang w:eastAsia="it-IT"/>
              </w:rPr>
              <w:lastRenderedPageBreak/>
              <w:t>responsabilizzazione progressiva. Rafforzare capacità decisionali, comunicative e collaborative, creando percorsi che accompagnino i ragazzi nel diventare progettisti consapevoli.</w:t>
            </w:r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 xml:space="preserve"> </w:t>
            </w:r>
          </w:p>
          <w:p w:rsidR="0001428B" w:rsidRPr="0095774E" w:rsidRDefault="0001428B" w:rsidP="0001428B">
            <w:pPr>
              <w:pStyle w:val="NormaleWeb"/>
              <w:shd w:val="clear" w:color="auto" w:fill="FFFFFF"/>
              <w:jc w:val="both"/>
              <w:rPr>
                <w:rFonts w:asciiTheme="majorHAnsi" w:hAnsiTheme="majorHAnsi" w:cstheme="majorHAnsi"/>
                <w:color w:val="70AD47" w:themeColor="accent6"/>
                <w:sz w:val="20"/>
                <w:szCs w:val="20"/>
              </w:rPr>
            </w:pPr>
            <w:r w:rsidRPr="0095774E">
              <w:rPr>
                <w:rFonts w:asciiTheme="majorHAnsi" w:hAnsiTheme="majorHAnsi" w:cstheme="majorHAnsi"/>
                <w:b/>
                <w:color w:val="70AD47" w:themeColor="accent6"/>
                <w:sz w:val="20"/>
                <w:szCs w:val="20"/>
              </w:rPr>
              <w:t>C) BENESSERE EMOTIVO, RELAZIONALE E SOCIALE:</w:t>
            </w:r>
            <w:r w:rsidRPr="0095774E">
              <w:rPr>
                <w:rFonts w:asciiTheme="majorHAnsi" w:hAnsiTheme="majorHAnsi" w:cstheme="majorHAnsi"/>
                <w:bCs/>
                <w:color w:val="70AD47" w:themeColor="accent6"/>
                <w:sz w:val="20"/>
                <w:szCs w:val="20"/>
              </w:rPr>
              <w:t xml:space="preserve"> Promuovere percorsi che aiutino i giovani a riconoscere, esprimere e gestire emozioni complesse come rabbia, ansia e stress, sviluppando competenze affettive e relazionali. Lo sport viene valorizzato come spazio di relazione, cura, gioco e supporto, capace di prevenire solitudine e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70AD47" w:themeColor="accent6"/>
                <w:sz w:val="20"/>
                <w:szCs w:val="20"/>
              </w:rPr>
              <w:t>fragilita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70AD47" w:themeColor="accent6"/>
                <w:sz w:val="20"/>
                <w:szCs w:val="20"/>
              </w:rPr>
              <w:t xml:space="preserve">̀ e di favorire esperienze di benessere condiviso. </w:t>
            </w:r>
          </w:p>
          <w:p w:rsidR="0001428B" w:rsidRPr="0095774E" w:rsidRDefault="0001428B" w:rsidP="0001428B">
            <w:pPr>
              <w:pStyle w:val="NormaleWeb"/>
              <w:shd w:val="clear" w:color="auto" w:fill="FFFFFF"/>
              <w:jc w:val="both"/>
              <w:rPr>
                <w:rFonts w:asciiTheme="majorHAnsi" w:hAnsiTheme="majorHAnsi" w:cstheme="majorHAnsi"/>
                <w:bCs/>
                <w:color w:val="806000" w:themeColor="accent4" w:themeShade="80"/>
                <w:sz w:val="20"/>
                <w:szCs w:val="20"/>
              </w:rPr>
            </w:pPr>
            <w:r w:rsidRPr="0095774E">
              <w:rPr>
                <w:rFonts w:asciiTheme="majorHAnsi" w:hAnsiTheme="majorHAnsi" w:cstheme="majorHAnsi"/>
                <w:b/>
                <w:color w:val="7030A0"/>
                <w:sz w:val="20"/>
                <w:szCs w:val="20"/>
              </w:rPr>
              <w:t>D) CULTURA E COMUNITÀ: COSTRUIRE WELFARE CULTURALE:</w:t>
            </w:r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 xml:space="preserve"> Attivare percorsi progettuali che intendano la cultura come strumento di coesione sociale,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>identita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 xml:space="preserve">̀ condivisa e rigenerazione comunitaria. Arte, musica, lettura, memoria del territorio e pratiche creative diventano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>opportunita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>̀ per creare luoghi di incontro, narrazione e appartenenza, favorendo il dialogo tra persone e generazioni.</w:t>
            </w:r>
            <w:r w:rsidRPr="0095774E">
              <w:rPr>
                <w:rFonts w:asciiTheme="majorHAnsi" w:hAnsiTheme="majorHAnsi" w:cstheme="majorHAnsi"/>
                <w:bCs/>
                <w:color w:val="806000" w:themeColor="accent4" w:themeShade="80"/>
                <w:sz w:val="20"/>
                <w:szCs w:val="20"/>
              </w:rPr>
              <w:t xml:space="preserve"> </w:t>
            </w:r>
          </w:p>
          <w:p w:rsidR="0001428B" w:rsidRPr="0095774E" w:rsidRDefault="0001428B" w:rsidP="0001428B">
            <w:pPr>
              <w:pStyle w:val="NormaleWeb"/>
              <w:shd w:val="clear" w:color="auto" w:fill="FFFFFF"/>
              <w:jc w:val="both"/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</w:pPr>
            <w:r w:rsidRPr="0095774E">
              <w:rPr>
                <w:rFonts w:asciiTheme="majorHAnsi" w:hAnsiTheme="majorHAnsi" w:cstheme="majorHAnsi"/>
                <w:b/>
                <w:color w:val="323E4F" w:themeColor="text2" w:themeShade="BF"/>
                <w:sz w:val="20"/>
                <w:szCs w:val="20"/>
              </w:rPr>
              <w:t>E)</w:t>
            </w:r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 </w:t>
            </w:r>
            <w:r w:rsidRPr="0095774E">
              <w:rPr>
                <w:rFonts w:asciiTheme="majorHAnsi" w:hAnsiTheme="majorHAnsi" w:cstheme="majorHAnsi"/>
                <w:b/>
                <w:color w:val="323E4F" w:themeColor="text2" w:themeShade="BF"/>
                <w:sz w:val="20"/>
                <w:szCs w:val="20"/>
              </w:rPr>
              <w:t>MONTAGNA</w:t>
            </w:r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 </w:t>
            </w:r>
            <w:r w:rsidRPr="0095774E">
              <w:rPr>
                <w:rFonts w:asciiTheme="majorHAnsi" w:hAnsiTheme="majorHAnsi" w:cstheme="majorHAnsi"/>
                <w:b/>
                <w:color w:val="323E4F" w:themeColor="text2" w:themeShade="BF"/>
                <w:sz w:val="20"/>
                <w:szCs w:val="20"/>
              </w:rPr>
              <w:t>COME LUOGO DI VITA: SOSTENIBILITÀ, MOBILITÀ E FUTURO:</w:t>
            </w:r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 Sensibilizzare i ragazzi riguardo al legame con il territorio montano attraverso pratiche quotidiane di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>sostenibilita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̀ ambientale e sociale, educazione al rispetto dei luoghi e consapevolezza delle risorse naturali. I viaggi, gli scambi e le esperienze fuori Valle possono diventare occasioni per conoscere il mondo e, allo stesso tempo, riscoprire il valore della propria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>comunita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̀. Innovazione e tecnologia, compresa l’intelligenza artificiale, vengono affrontate in modo critico ed etico,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>affinche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́ restino strumenti al servizio della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>qualita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̀ della vita. </w:t>
            </w:r>
          </w:p>
          <w:p w:rsidR="0001428B" w:rsidRPr="0095774E" w:rsidRDefault="0001428B" w:rsidP="0001428B">
            <w:pPr>
              <w:pStyle w:val="NormaleWeb"/>
              <w:shd w:val="clear" w:color="auto" w:fill="FFFFFF"/>
              <w:jc w:val="both"/>
              <w:rPr>
                <w:rFonts w:asciiTheme="majorHAnsi" w:hAnsiTheme="majorHAnsi" w:cstheme="majorHAnsi"/>
                <w:b/>
                <w:color w:val="00B0F0"/>
                <w:sz w:val="20"/>
                <w:szCs w:val="20"/>
              </w:rPr>
            </w:pPr>
            <w:r w:rsidRPr="0095774E">
              <w:rPr>
                <w:rFonts w:asciiTheme="majorHAnsi" w:hAnsiTheme="majorHAnsi" w:cstheme="majorHAnsi"/>
                <w:b/>
                <w:color w:val="00B0F0"/>
                <w:sz w:val="20"/>
                <w:szCs w:val="20"/>
              </w:rPr>
              <w:t>F) DIALOGO TRA GENERAZIONI, INCLUSIONE E CITTADINANZA ATTIVA:</w:t>
            </w:r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 Sviluppare progettualità che sostengano la costruzione di una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comunita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che riconosce la propria ricchezza nelle relazioni tra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eta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̀, culture e storie diverse. Il confronto intergenerazionale diventa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opportunita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di trasmissione di saperi, di cura reciproca e di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responsabilita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condivisa. In questo si inseriscono percorsi di educazione civica diffusa, partecipazione alla vita comunitaria, rispetto delle regole e valorizzazione delle differenze come risorsa. La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sostenibilita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ambientale e sociale viene quindi intesa come pratica quotidiana che si apprende vivendo insieme il territorio, sentendosi parte attiva della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comunita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e non semplici abitanti. </w:t>
            </w:r>
          </w:p>
          <w:p w:rsidR="00BE7588" w:rsidRPr="00541485" w:rsidRDefault="00BE7588" w:rsidP="00BE758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</w:p>
          <w:p w:rsidR="00DB1798" w:rsidRPr="00541485" w:rsidRDefault="00444A7A" w:rsidP="0025252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41485">
              <w:rPr>
                <w:rFonts w:asciiTheme="minorHAnsi" w:hAnsiTheme="minorHAnsi" w:cstheme="minorHAnsi"/>
              </w:rPr>
              <w:t>Ci sono altri</w:t>
            </w:r>
            <w:r w:rsidR="00DB1798" w:rsidRPr="00541485">
              <w:rPr>
                <w:rFonts w:asciiTheme="minorHAnsi" w:hAnsiTheme="minorHAnsi" w:cstheme="minorHAnsi"/>
                <w:b/>
              </w:rPr>
              <w:t xml:space="preserve"> OBIETTIVI</w:t>
            </w:r>
            <w:r w:rsidR="00DB1798" w:rsidRPr="00541485">
              <w:rPr>
                <w:rFonts w:asciiTheme="minorHAnsi" w:hAnsiTheme="minorHAnsi" w:cstheme="minorHAnsi"/>
                <w:b/>
                <w:bCs/>
              </w:rPr>
              <w:t xml:space="preserve"> SPECIFICI</w:t>
            </w:r>
            <w:r w:rsidR="00DB1798" w:rsidRPr="00541485">
              <w:rPr>
                <w:rFonts w:asciiTheme="minorHAnsi" w:hAnsiTheme="minorHAnsi" w:cstheme="minorHAnsi"/>
              </w:rPr>
              <w:t>?</w:t>
            </w:r>
          </w:p>
          <w:p w:rsidR="00DB1798" w:rsidRPr="00716AC4" w:rsidRDefault="00716AC4" w:rsidP="0025252F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716AC4" w:rsidRPr="00716AC4" w:rsidRDefault="00716AC4" w:rsidP="0025252F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DB1798" w:rsidRPr="00716AC4" w:rsidRDefault="00DB1798" w:rsidP="0025252F">
            <w:pPr>
              <w:spacing w:after="0" w:line="240" w:lineRule="auto"/>
              <w:rPr>
                <w:rFonts w:cs="Calibri"/>
              </w:rPr>
            </w:pPr>
          </w:p>
          <w:p w:rsidR="00DB1798" w:rsidRPr="00716AC4" w:rsidRDefault="00DB1798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 xml:space="preserve">Quali sono i </w:t>
            </w:r>
            <w:r w:rsidRPr="00716AC4">
              <w:rPr>
                <w:rFonts w:cs="Calibri"/>
                <w:b/>
              </w:rPr>
              <w:t>RISULTATI ATTESI?</w:t>
            </w:r>
            <w:r w:rsidRPr="00716AC4">
              <w:rPr>
                <w:rFonts w:cs="Calibri"/>
              </w:rPr>
              <w:t xml:space="preserve"> Quali ricadute concrete il progetto si propone di portare sul territorio (in termini di opportunità offerte, consapevolezze/competenze diffuse sviluppate, capacità di attivazione di giovani e altri interlocutori significativi, ecc.?)</w:t>
            </w:r>
          </w:p>
          <w:p w:rsidR="00716AC4" w:rsidRPr="00716AC4" w:rsidRDefault="00716AC4" w:rsidP="00716AC4">
            <w:pPr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716AC4" w:rsidRPr="00716AC4" w:rsidRDefault="00716AC4" w:rsidP="00716AC4">
            <w:pPr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716AC4" w:rsidRDefault="00716AC4" w:rsidP="00716AC4">
            <w:pPr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444A7A" w:rsidRPr="00716AC4" w:rsidRDefault="00444A7A" w:rsidP="00716AC4">
            <w:pPr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_____________________________________</w:t>
            </w:r>
          </w:p>
          <w:p w:rsidR="00716AC4" w:rsidRPr="00716AC4" w:rsidRDefault="00716AC4" w:rsidP="00444A7A">
            <w:pPr>
              <w:spacing w:after="0" w:line="240" w:lineRule="auto"/>
              <w:ind w:left="720"/>
              <w:rPr>
                <w:rFonts w:cs="Calibri"/>
              </w:rPr>
            </w:pPr>
          </w:p>
          <w:p w:rsidR="00DB1798" w:rsidRPr="00716AC4" w:rsidRDefault="00DB1798" w:rsidP="0025252F">
            <w:pPr>
              <w:pStyle w:val="LO-normal"/>
              <w:spacing w:before="240" w:after="200"/>
              <w:rPr>
                <w:rFonts w:ascii="Calibri" w:hAnsi="Calibri" w:cs="Calibri"/>
                <w:color w:val="auto"/>
              </w:rPr>
            </w:pPr>
            <w:r w:rsidRPr="00716AC4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t>COSA, COME E QUANDO?</w:t>
            </w:r>
          </w:p>
          <w:p w:rsidR="00DB1798" w:rsidRPr="00716AC4" w:rsidRDefault="00DB1798" w:rsidP="0025252F">
            <w:pPr>
              <w:shd w:val="clear" w:color="auto" w:fill="FFFFFF"/>
              <w:spacing w:after="0" w:line="240" w:lineRule="auto"/>
              <w:textAlignment w:val="baseline"/>
              <w:rPr>
                <w:rFonts w:cs="Calibri"/>
              </w:rPr>
            </w:pPr>
            <w:r w:rsidRPr="00716AC4">
              <w:rPr>
                <w:rFonts w:cs="Calibri"/>
              </w:rPr>
              <w:t xml:space="preserve">Descrizione dei contenuti e delle modalità di realizzazione delle </w:t>
            </w:r>
            <w:r w:rsidRPr="00716AC4">
              <w:rPr>
                <w:rFonts w:cs="Calibri"/>
                <w:b/>
              </w:rPr>
              <w:t>ATTIVITÀ</w:t>
            </w:r>
            <w:r w:rsidRPr="00716AC4">
              <w:rPr>
                <w:rFonts w:cs="Calibri"/>
              </w:rPr>
              <w:t xml:space="preserve"> previste: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079"/>
              <w:gridCol w:w="6749"/>
              <w:gridCol w:w="1748"/>
            </w:tblGrid>
            <w:tr w:rsidR="00DB1798" w:rsidRPr="00716AC4">
              <w:tc>
                <w:tcPr>
                  <w:tcW w:w="1079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FASE</w:t>
                  </w:r>
                </w:p>
              </w:tc>
              <w:tc>
                <w:tcPr>
                  <w:tcW w:w="6749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CONTENUTI</w:t>
                  </w:r>
                  <w:r w:rsidR="00525AA6">
                    <w:rPr>
                      <w:rFonts w:cs="Calibri"/>
                      <w:b/>
                    </w:rPr>
                    <w:t xml:space="preserve"> </w:t>
                  </w:r>
                </w:p>
                <w:p w:rsidR="00525AA6" w:rsidRPr="00525AA6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  <w:sz w:val="40"/>
                      <w:szCs w:val="40"/>
                    </w:rPr>
                  </w:pPr>
                  <w:r w:rsidRPr="00525AA6">
                    <w:rPr>
                      <w:rFonts w:cs="Calibri"/>
                      <w:b/>
                      <w:color w:val="FF0000"/>
                      <w:sz w:val="40"/>
                      <w:szCs w:val="40"/>
                    </w:rPr>
                    <w:t>ANNO 202</w:t>
                  </w:r>
                  <w:r w:rsidR="0001428B">
                    <w:rPr>
                      <w:rFonts w:cs="Calibri"/>
                      <w:b/>
                      <w:color w:val="FF0000"/>
                      <w:sz w:val="40"/>
                      <w:szCs w:val="40"/>
                    </w:rPr>
                    <w:t>6</w:t>
                  </w:r>
                </w:p>
              </w:tc>
              <w:tc>
                <w:tcPr>
                  <w:tcW w:w="174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PERIODO DI REALIZZAZIONE</w:t>
                  </w:r>
                </w:p>
                <w:p w:rsidR="006546D7" w:rsidRPr="00716AC4" w:rsidRDefault="006546D7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(</w:t>
                  </w:r>
                  <w:r w:rsidR="00444A7A">
                    <w:rPr>
                      <w:rFonts w:cs="Calibri"/>
                      <w:b/>
                    </w:rPr>
                    <w:t xml:space="preserve">in quali </w:t>
                  </w:r>
                  <w:r w:rsidRPr="00716AC4">
                    <w:rPr>
                      <w:rFonts w:cs="Calibri"/>
                      <w:b/>
                    </w:rPr>
                    <w:t>mesi</w:t>
                  </w:r>
                  <w:r w:rsidR="00444A7A">
                    <w:rPr>
                      <w:rFonts w:cs="Calibri"/>
                      <w:b/>
                    </w:rPr>
                    <w:t>?</w:t>
                  </w:r>
                  <w:r w:rsidRPr="00716AC4">
                    <w:rPr>
                      <w:rFonts w:cs="Calibri"/>
                      <w:b/>
                    </w:rPr>
                    <w:t>)</w:t>
                  </w:r>
                </w:p>
              </w:tc>
            </w:tr>
            <w:tr w:rsidR="00DB1798" w:rsidRPr="00716AC4">
              <w:tc>
                <w:tcPr>
                  <w:tcW w:w="107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1. Prima</w:t>
                  </w:r>
                  <w:r w:rsidR="00444A7A">
                    <w:rPr>
                      <w:rFonts w:cs="Calibri"/>
                    </w:rPr>
                    <w:t xml:space="preserve"> della realizzazio</w:t>
                  </w:r>
                  <w:r w:rsidR="00444A7A">
                    <w:rPr>
                      <w:rFonts w:cs="Calibri"/>
                    </w:rPr>
                    <w:lastRenderedPageBreak/>
                    <w:t>ne del progetto</w:t>
                  </w:r>
                </w:p>
              </w:tc>
              <w:tc>
                <w:tcPr>
                  <w:tcW w:w="674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216822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/>
                      <w:iCs/>
                    </w:rPr>
                  </w:pPr>
                  <w:r>
                    <w:rPr>
                      <w:rFonts w:cs="Calibri"/>
                      <w:i/>
                      <w:iCs/>
                    </w:rPr>
                    <w:lastRenderedPageBreak/>
                    <w:t xml:space="preserve"> </w:t>
                  </w:r>
                  <w:r w:rsidR="007630F5">
                    <w:rPr>
                      <w:rFonts w:cs="Calibri"/>
                      <w:i/>
                      <w:iCs/>
                    </w:rPr>
                    <w:t>Descrivere le attività di p</w:t>
                  </w:r>
                  <w:r w:rsidR="00DB1798" w:rsidRPr="00716AC4">
                    <w:rPr>
                      <w:rFonts w:cs="Calibri"/>
                      <w:i/>
                      <w:iCs/>
                    </w:rPr>
                    <w:t>rogettazione, programmazione</w:t>
                  </w:r>
                  <w:r w:rsidR="00444A7A">
                    <w:rPr>
                      <w:rFonts w:cs="Calibri"/>
                      <w:i/>
                      <w:iCs/>
                    </w:rPr>
                    <w:t>,</w:t>
                  </w:r>
                  <w:r>
                    <w:rPr>
                      <w:rFonts w:cs="Calibri"/>
                      <w:i/>
                      <w:iCs/>
                    </w:rPr>
                    <w:t xml:space="preserve"> organizzazione </w:t>
                  </w:r>
                  <w:r w:rsidR="007630F5">
                    <w:rPr>
                      <w:rFonts w:cs="Calibri"/>
                      <w:i/>
                      <w:iCs/>
                    </w:rPr>
                    <w:t>svolte dagli organizzatori</w:t>
                  </w:r>
                </w:p>
                <w:p w:rsidR="006546D7" w:rsidRDefault="006546D7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lastRenderedPageBreak/>
                    <w:t>_______________________________________________________________________________________________________________________________________________________</w:t>
                  </w:r>
                  <w:r w:rsidR="00216822">
                    <w:rPr>
                      <w:rFonts w:cs="Calibri"/>
                    </w:rPr>
                    <w:t>________________________</w:t>
                  </w:r>
                </w:p>
                <w:p w:rsidR="00216822" w:rsidRPr="00716AC4" w:rsidRDefault="00216822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</w:p>
              </w:tc>
              <w:tc>
                <w:tcPr>
                  <w:tcW w:w="174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6546D7" w:rsidRPr="00716AC4" w:rsidRDefault="006546D7" w:rsidP="00E7071B">
                  <w:pPr>
                    <w:pStyle w:val="Contenutotabella"/>
                    <w:framePr w:hSpace="141" w:wrap="around" w:hAnchor="margin" w:y="1110"/>
                    <w:snapToGrid w:val="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lastRenderedPageBreak/>
                    <w:t>_____________</w:t>
                  </w:r>
                </w:p>
              </w:tc>
            </w:tr>
            <w:tr w:rsidR="00DB1798" w:rsidRPr="00716AC4">
              <w:tc>
                <w:tcPr>
                  <w:tcW w:w="107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2. Durante</w:t>
                  </w:r>
                  <w:r w:rsidR="007630F5">
                    <w:rPr>
                      <w:rFonts w:cs="Calibri"/>
                    </w:rPr>
                    <w:t xml:space="preserve"> il progetto</w:t>
                  </w:r>
                </w:p>
              </w:tc>
              <w:tc>
                <w:tcPr>
                  <w:tcW w:w="674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35382" w:rsidRPr="00716AC4" w:rsidRDefault="007630F5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Cs/>
                    </w:rPr>
                  </w:pPr>
                  <w:r>
                    <w:rPr>
                      <w:rFonts w:cs="Calibri"/>
                      <w:i/>
                      <w:iCs/>
                    </w:rPr>
                    <w:t>Descrizione del progetto e delle a</w:t>
                  </w:r>
                  <w:r w:rsidR="00216822" w:rsidRPr="00716AC4">
                    <w:rPr>
                      <w:rFonts w:cs="Calibri"/>
                      <w:i/>
                      <w:iCs/>
                    </w:rPr>
                    <w:t>ttività che verranno realizzate per rag</w:t>
                  </w:r>
                  <w:r w:rsidR="00216822">
                    <w:rPr>
                      <w:rFonts w:cs="Calibri"/>
                      <w:i/>
                      <w:iCs/>
                    </w:rPr>
                    <w:t>giungere gli obiettivi previsti</w:t>
                  </w:r>
                  <w:r w:rsidR="00670492">
                    <w:rPr>
                      <w:rFonts w:cs="Calibri"/>
                      <w:i/>
                      <w:iCs/>
                    </w:rPr>
                    <w:t xml:space="preserve"> </w:t>
                  </w:r>
                  <w:r w:rsidR="006546D7" w:rsidRPr="00716AC4">
                    <w:rPr>
                      <w:rFonts w:cs="Calibri"/>
                    </w:rPr>
                    <w:t>_______________________________________________________________________________________________________________________________________________________</w:t>
                  </w:r>
                  <w:r w:rsidR="00216822">
                    <w:rPr>
                      <w:rFonts w:cs="Calibri"/>
                    </w:rPr>
                    <w:t>________________________</w:t>
                  </w:r>
                </w:p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</w:p>
              </w:tc>
              <w:tc>
                <w:tcPr>
                  <w:tcW w:w="174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6546D7" w:rsidP="00E7071B">
                  <w:pPr>
                    <w:pStyle w:val="Contenutotabella"/>
                    <w:framePr w:hSpace="141" w:wrap="around" w:hAnchor="margin" w:y="1110"/>
                    <w:snapToGrid w:val="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_____________</w:t>
                  </w:r>
                </w:p>
              </w:tc>
            </w:tr>
          </w:tbl>
          <w:p w:rsidR="00DB1798" w:rsidRDefault="00DB1798" w:rsidP="0025252F">
            <w:pPr>
              <w:shd w:val="clear" w:color="auto" w:fill="FFFFFF"/>
              <w:spacing w:after="0" w:line="240" w:lineRule="auto"/>
              <w:textAlignment w:val="baseline"/>
              <w:rPr>
                <w:rFonts w:cs="Calibri"/>
              </w:rPr>
            </w:pPr>
          </w:p>
          <w:p w:rsidR="00525AA6" w:rsidRDefault="00525AA6" w:rsidP="0025252F">
            <w:pPr>
              <w:shd w:val="clear" w:color="auto" w:fill="FFFFFF"/>
              <w:spacing w:after="0" w:line="240" w:lineRule="auto"/>
              <w:textAlignment w:val="baseline"/>
              <w:rPr>
                <w:rFonts w:cs="Calibri"/>
              </w:rPr>
            </w:pP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079"/>
              <w:gridCol w:w="6749"/>
              <w:gridCol w:w="1748"/>
            </w:tblGrid>
            <w:tr w:rsidR="00525AA6" w:rsidRPr="00716AC4" w:rsidTr="00B83485">
              <w:tc>
                <w:tcPr>
                  <w:tcW w:w="1079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FASE</w:t>
                  </w:r>
                </w:p>
              </w:tc>
              <w:tc>
                <w:tcPr>
                  <w:tcW w:w="6749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525AA6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CONTENUTI</w:t>
                  </w:r>
                  <w:r>
                    <w:rPr>
                      <w:rFonts w:cs="Calibri"/>
                      <w:b/>
                    </w:rPr>
                    <w:t xml:space="preserve"> </w:t>
                  </w:r>
                </w:p>
                <w:p w:rsidR="00525AA6" w:rsidRPr="00525AA6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  <w:sz w:val="40"/>
                      <w:szCs w:val="40"/>
                    </w:rPr>
                  </w:pPr>
                  <w:r w:rsidRPr="00525AA6">
                    <w:rPr>
                      <w:rFonts w:cs="Calibri"/>
                      <w:b/>
                      <w:color w:val="4472C4" w:themeColor="accent1"/>
                      <w:sz w:val="40"/>
                      <w:szCs w:val="40"/>
                    </w:rPr>
                    <w:t>ANNO 202</w:t>
                  </w:r>
                  <w:r w:rsidR="0001428B">
                    <w:rPr>
                      <w:rFonts w:cs="Calibri"/>
                      <w:b/>
                      <w:color w:val="4472C4" w:themeColor="accent1"/>
                      <w:sz w:val="40"/>
                      <w:szCs w:val="40"/>
                    </w:rPr>
                    <w:t>7</w:t>
                  </w:r>
                </w:p>
              </w:tc>
              <w:tc>
                <w:tcPr>
                  <w:tcW w:w="174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PERIODO DI REALIZZAZIONE</w:t>
                  </w:r>
                </w:p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(</w:t>
                  </w:r>
                  <w:r>
                    <w:rPr>
                      <w:rFonts w:cs="Calibri"/>
                      <w:b/>
                    </w:rPr>
                    <w:t xml:space="preserve">in quali </w:t>
                  </w:r>
                  <w:r w:rsidRPr="00716AC4">
                    <w:rPr>
                      <w:rFonts w:cs="Calibri"/>
                      <w:b/>
                    </w:rPr>
                    <w:t>mesi</w:t>
                  </w:r>
                  <w:r>
                    <w:rPr>
                      <w:rFonts w:cs="Calibri"/>
                      <w:b/>
                    </w:rPr>
                    <w:t>?</w:t>
                  </w:r>
                  <w:r w:rsidRPr="00716AC4">
                    <w:rPr>
                      <w:rFonts w:cs="Calibri"/>
                      <w:b/>
                    </w:rPr>
                    <w:t>)</w:t>
                  </w:r>
                </w:p>
              </w:tc>
            </w:tr>
            <w:tr w:rsidR="00525AA6" w:rsidRPr="00716AC4" w:rsidTr="00B83485">
              <w:tc>
                <w:tcPr>
                  <w:tcW w:w="107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2. Durante</w:t>
                  </w:r>
                  <w:r>
                    <w:rPr>
                      <w:rFonts w:cs="Calibri"/>
                    </w:rPr>
                    <w:t xml:space="preserve"> il progetto</w:t>
                  </w:r>
                </w:p>
              </w:tc>
              <w:tc>
                <w:tcPr>
                  <w:tcW w:w="674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25AA6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>
                    <w:rPr>
                      <w:rFonts w:cs="Calibri"/>
                      <w:i/>
                      <w:iCs/>
                    </w:rPr>
                    <w:t>Descrizione del progetto e delle a</w:t>
                  </w:r>
                  <w:r w:rsidRPr="00716AC4">
                    <w:rPr>
                      <w:rFonts w:cs="Calibri"/>
                      <w:i/>
                      <w:iCs/>
                    </w:rPr>
                    <w:t>ttività che verranno realizzate per rag</w:t>
                  </w:r>
                  <w:r>
                    <w:rPr>
                      <w:rFonts w:cs="Calibri"/>
                      <w:i/>
                      <w:iCs/>
                    </w:rPr>
                    <w:t xml:space="preserve">giungere gli obiettivi previsti </w:t>
                  </w:r>
                </w:p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Cs/>
                    </w:rPr>
                  </w:pPr>
                  <w:r w:rsidRPr="00716AC4">
                    <w:rPr>
                      <w:rFonts w:cs="Calibri"/>
                    </w:rPr>
                    <w:t>_______________________________________________________________________________________________________________________________________________________</w:t>
                  </w:r>
                  <w:r>
                    <w:rPr>
                      <w:rFonts w:cs="Calibri"/>
                    </w:rPr>
                    <w:t>________________________</w:t>
                  </w:r>
                </w:p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</w:p>
              </w:tc>
              <w:tc>
                <w:tcPr>
                  <w:tcW w:w="174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napToGrid w:val="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_____________</w:t>
                  </w:r>
                </w:p>
              </w:tc>
            </w:tr>
            <w:tr w:rsidR="00525AA6" w:rsidRPr="00716AC4" w:rsidTr="00B83485">
              <w:tc>
                <w:tcPr>
                  <w:tcW w:w="107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3. Dopo</w:t>
                  </w:r>
                  <w:r>
                    <w:rPr>
                      <w:rFonts w:cs="Calibri"/>
                    </w:rPr>
                    <w:t xml:space="preserve"> la conclusione del progetto</w:t>
                  </w:r>
                </w:p>
              </w:tc>
              <w:tc>
                <w:tcPr>
                  <w:tcW w:w="674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25AA6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>
                    <w:rPr>
                      <w:rFonts w:cs="Calibri"/>
                      <w:i/>
                      <w:iCs/>
                    </w:rPr>
                    <w:t>Descrivere l’a</w:t>
                  </w:r>
                  <w:r w:rsidRPr="00716AC4">
                    <w:rPr>
                      <w:rFonts w:cs="Calibri"/>
                      <w:i/>
                      <w:iCs/>
                    </w:rPr>
                    <w:t>ttività di presentazione/restitu</w:t>
                  </w:r>
                  <w:r>
                    <w:rPr>
                      <w:rFonts w:cs="Calibri"/>
                      <w:i/>
                      <w:iCs/>
                    </w:rPr>
                    <w:t>zione al territorio degli esiti oppure del prodotto finale che verrà realizzato</w:t>
                  </w:r>
                </w:p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/>
                      <w:iCs/>
                    </w:rPr>
                  </w:pPr>
                  <w:r w:rsidRPr="00716AC4">
                    <w:rPr>
                      <w:rFonts w:cs="Calibri"/>
                    </w:rPr>
                    <w:t>_____________________________________________________________________________________________________________________________________________________</w:t>
                  </w:r>
                  <w:r>
                    <w:rPr>
                      <w:rFonts w:cs="Calibri"/>
                    </w:rPr>
                    <w:t>________________________</w:t>
                  </w:r>
                </w:p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/>
                      <w:iCs/>
                    </w:rPr>
                  </w:pPr>
                </w:p>
                <w:p w:rsidR="00525AA6" w:rsidRPr="00716AC4" w:rsidRDefault="00525AA6" w:rsidP="00E7071B">
                  <w:pPr>
                    <w:framePr w:hSpace="141" w:wrap="around" w:hAnchor="margin" w:y="1110"/>
                    <w:shd w:val="clear" w:color="auto" w:fill="FFFFFF"/>
                    <w:spacing w:after="0" w:line="240" w:lineRule="auto"/>
                    <w:textAlignment w:val="baseline"/>
                    <w:rPr>
                      <w:rFonts w:cs="Calibri"/>
                    </w:rPr>
                  </w:pPr>
                </w:p>
              </w:tc>
              <w:tc>
                <w:tcPr>
                  <w:tcW w:w="174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napToGrid w:val="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______________</w:t>
                  </w:r>
                </w:p>
              </w:tc>
            </w:tr>
          </w:tbl>
          <w:p w:rsidR="00525AA6" w:rsidRDefault="00525AA6" w:rsidP="0025252F">
            <w:pPr>
              <w:shd w:val="clear" w:color="auto" w:fill="FFFFFF"/>
              <w:spacing w:after="0" w:line="240" w:lineRule="auto"/>
              <w:textAlignment w:val="baseline"/>
              <w:rPr>
                <w:rFonts w:cs="Calibri"/>
              </w:rPr>
            </w:pPr>
          </w:p>
          <w:p w:rsidR="005E17ED" w:rsidRDefault="005E17ED" w:rsidP="0025252F">
            <w:pPr>
              <w:shd w:val="clear" w:color="auto" w:fill="FFFFFF"/>
              <w:spacing w:after="0" w:line="240" w:lineRule="auto"/>
              <w:textAlignment w:val="baseline"/>
              <w:rPr>
                <w:rFonts w:cs="Calibri"/>
              </w:rPr>
            </w:pP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079"/>
              <w:gridCol w:w="6749"/>
              <w:gridCol w:w="1748"/>
            </w:tblGrid>
            <w:tr w:rsidR="005E17ED" w:rsidRPr="00716AC4" w:rsidTr="006D3805">
              <w:tc>
                <w:tcPr>
                  <w:tcW w:w="1079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5E17ED" w:rsidRPr="00716AC4" w:rsidRDefault="005E17ED" w:rsidP="005E17ED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FASE</w:t>
                  </w:r>
                </w:p>
              </w:tc>
              <w:tc>
                <w:tcPr>
                  <w:tcW w:w="6749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5E17ED" w:rsidRDefault="005E17ED" w:rsidP="005E17ED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CONTENUTI</w:t>
                  </w:r>
                  <w:r>
                    <w:rPr>
                      <w:rFonts w:cs="Calibri"/>
                      <w:b/>
                    </w:rPr>
                    <w:t xml:space="preserve"> </w:t>
                  </w:r>
                </w:p>
                <w:p w:rsidR="005E17ED" w:rsidRPr="00525AA6" w:rsidRDefault="005E17ED" w:rsidP="005E17ED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  <w:sz w:val="40"/>
                      <w:szCs w:val="40"/>
                    </w:rPr>
                  </w:pPr>
                  <w:r w:rsidRPr="005E17ED">
                    <w:rPr>
                      <w:rFonts w:cs="Calibri"/>
                      <w:b/>
                      <w:color w:val="7030A0"/>
                      <w:sz w:val="40"/>
                      <w:szCs w:val="40"/>
                    </w:rPr>
                    <w:t>ANNO 202</w:t>
                  </w:r>
                  <w:r w:rsidRPr="005E17ED">
                    <w:rPr>
                      <w:rFonts w:cs="Calibri"/>
                      <w:b/>
                      <w:color w:val="7030A0"/>
                      <w:sz w:val="40"/>
                      <w:szCs w:val="40"/>
                    </w:rPr>
                    <w:t>8</w:t>
                  </w:r>
                </w:p>
              </w:tc>
              <w:tc>
                <w:tcPr>
                  <w:tcW w:w="174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5E17ED" w:rsidRPr="00716AC4" w:rsidRDefault="005E17ED" w:rsidP="005E17ED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PERIODO DI REALIZZAZIONE</w:t>
                  </w:r>
                </w:p>
                <w:p w:rsidR="005E17ED" w:rsidRPr="00716AC4" w:rsidRDefault="005E17ED" w:rsidP="005E17ED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(</w:t>
                  </w:r>
                  <w:r>
                    <w:rPr>
                      <w:rFonts w:cs="Calibri"/>
                      <w:b/>
                    </w:rPr>
                    <w:t xml:space="preserve">in quali </w:t>
                  </w:r>
                  <w:r w:rsidRPr="00716AC4">
                    <w:rPr>
                      <w:rFonts w:cs="Calibri"/>
                      <w:b/>
                    </w:rPr>
                    <w:t>mesi</w:t>
                  </w:r>
                  <w:r>
                    <w:rPr>
                      <w:rFonts w:cs="Calibri"/>
                      <w:b/>
                    </w:rPr>
                    <w:t>?</w:t>
                  </w:r>
                  <w:r w:rsidRPr="00716AC4">
                    <w:rPr>
                      <w:rFonts w:cs="Calibri"/>
                      <w:b/>
                    </w:rPr>
                    <w:t>)</w:t>
                  </w:r>
                </w:p>
              </w:tc>
            </w:tr>
            <w:tr w:rsidR="005E17ED" w:rsidRPr="00716AC4" w:rsidTr="006D3805">
              <w:tc>
                <w:tcPr>
                  <w:tcW w:w="107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E17ED" w:rsidRPr="00716AC4" w:rsidRDefault="005E17ED" w:rsidP="005E17ED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2. Durante</w:t>
                  </w:r>
                  <w:r>
                    <w:rPr>
                      <w:rFonts w:cs="Calibri"/>
                    </w:rPr>
                    <w:t xml:space="preserve"> il progetto</w:t>
                  </w:r>
                </w:p>
              </w:tc>
              <w:tc>
                <w:tcPr>
                  <w:tcW w:w="674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E17ED" w:rsidRDefault="005E17ED" w:rsidP="005E17ED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>
                    <w:rPr>
                      <w:rFonts w:cs="Calibri"/>
                      <w:i/>
                      <w:iCs/>
                    </w:rPr>
                    <w:t>Descrizione del progetto e delle a</w:t>
                  </w:r>
                  <w:r w:rsidRPr="00716AC4">
                    <w:rPr>
                      <w:rFonts w:cs="Calibri"/>
                      <w:i/>
                      <w:iCs/>
                    </w:rPr>
                    <w:t>ttività che verranno realizzate per rag</w:t>
                  </w:r>
                  <w:r>
                    <w:rPr>
                      <w:rFonts w:cs="Calibri"/>
                      <w:i/>
                      <w:iCs/>
                    </w:rPr>
                    <w:t xml:space="preserve">giungere gli obiettivi previsti </w:t>
                  </w:r>
                </w:p>
                <w:p w:rsidR="005E17ED" w:rsidRPr="00716AC4" w:rsidRDefault="005E17ED" w:rsidP="005E17ED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Cs/>
                    </w:rPr>
                  </w:pPr>
                  <w:r w:rsidRPr="00716AC4">
                    <w:rPr>
                      <w:rFonts w:cs="Calibri"/>
                    </w:rPr>
                    <w:lastRenderedPageBreak/>
                    <w:t>_______________________________________________________________________________________________________________________________________________________</w:t>
                  </w:r>
                  <w:r>
                    <w:rPr>
                      <w:rFonts w:cs="Calibri"/>
                    </w:rPr>
                    <w:t>________________________</w:t>
                  </w:r>
                </w:p>
                <w:p w:rsidR="005E17ED" w:rsidRPr="00716AC4" w:rsidRDefault="005E17ED" w:rsidP="005E17ED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</w:p>
              </w:tc>
              <w:tc>
                <w:tcPr>
                  <w:tcW w:w="174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5E17ED" w:rsidRPr="00716AC4" w:rsidRDefault="005E17ED" w:rsidP="005E17ED">
                  <w:pPr>
                    <w:pStyle w:val="Contenutotabella"/>
                    <w:framePr w:hSpace="141" w:wrap="around" w:hAnchor="margin" w:y="1110"/>
                    <w:snapToGrid w:val="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lastRenderedPageBreak/>
                    <w:t>_____________</w:t>
                  </w:r>
                </w:p>
              </w:tc>
            </w:tr>
            <w:tr w:rsidR="005E17ED" w:rsidRPr="00716AC4" w:rsidTr="006D3805">
              <w:tc>
                <w:tcPr>
                  <w:tcW w:w="107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E17ED" w:rsidRPr="00716AC4" w:rsidRDefault="005E17ED" w:rsidP="005E17ED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3. Dopo</w:t>
                  </w:r>
                  <w:r>
                    <w:rPr>
                      <w:rFonts w:cs="Calibri"/>
                    </w:rPr>
                    <w:t xml:space="preserve"> la conclusione del progetto</w:t>
                  </w:r>
                </w:p>
              </w:tc>
              <w:tc>
                <w:tcPr>
                  <w:tcW w:w="674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E17ED" w:rsidRDefault="005E17ED" w:rsidP="005E17ED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>
                    <w:rPr>
                      <w:rFonts w:cs="Calibri"/>
                      <w:i/>
                      <w:iCs/>
                    </w:rPr>
                    <w:t>Descrivere l’a</w:t>
                  </w:r>
                  <w:r w:rsidRPr="00716AC4">
                    <w:rPr>
                      <w:rFonts w:cs="Calibri"/>
                      <w:i/>
                      <w:iCs/>
                    </w:rPr>
                    <w:t>ttività di presentazione/restitu</w:t>
                  </w:r>
                  <w:r>
                    <w:rPr>
                      <w:rFonts w:cs="Calibri"/>
                      <w:i/>
                      <w:iCs/>
                    </w:rPr>
                    <w:t>zione al territorio degli esiti oppure del prodotto finale che verrà realizzato</w:t>
                  </w:r>
                </w:p>
                <w:p w:rsidR="005E17ED" w:rsidRPr="00716AC4" w:rsidRDefault="005E17ED" w:rsidP="005E17ED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/>
                      <w:iCs/>
                    </w:rPr>
                  </w:pPr>
                  <w:r w:rsidRPr="00716AC4">
                    <w:rPr>
                      <w:rFonts w:cs="Calibri"/>
                    </w:rPr>
                    <w:t>_____________________________________________________________________________________________________________________________________________________</w:t>
                  </w:r>
                  <w:r>
                    <w:rPr>
                      <w:rFonts w:cs="Calibri"/>
                    </w:rPr>
                    <w:t>________________________</w:t>
                  </w:r>
                </w:p>
                <w:p w:rsidR="005E17ED" w:rsidRPr="00716AC4" w:rsidRDefault="005E17ED" w:rsidP="005E17ED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/>
                      <w:iCs/>
                    </w:rPr>
                  </w:pPr>
                </w:p>
                <w:p w:rsidR="005E17ED" w:rsidRPr="00716AC4" w:rsidRDefault="005E17ED" w:rsidP="005E17ED">
                  <w:pPr>
                    <w:framePr w:hSpace="141" w:wrap="around" w:hAnchor="margin" w:y="1110"/>
                    <w:shd w:val="clear" w:color="auto" w:fill="FFFFFF"/>
                    <w:spacing w:after="0" w:line="240" w:lineRule="auto"/>
                    <w:textAlignment w:val="baseline"/>
                    <w:rPr>
                      <w:rFonts w:cs="Calibri"/>
                    </w:rPr>
                  </w:pPr>
                </w:p>
              </w:tc>
              <w:tc>
                <w:tcPr>
                  <w:tcW w:w="174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5E17ED" w:rsidRPr="00716AC4" w:rsidRDefault="005E17ED" w:rsidP="005E17ED">
                  <w:pPr>
                    <w:pStyle w:val="Contenutotabella"/>
                    <w:framePr w:hSpace="141" w:wrap="around" w:hAnchor="margin" w:y="1110"/>
                    <w:snapToGrid w:val="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______________</w:t>
                  </w:r>
                </w:p>
              </w:tc>
            </w:tr>
          </w:tbl>
          <w:p w:rsidR="005E17ED" w:rsidRPr="00716AC4" w:rsidRDefault="005E17ED" w:rsidP="0025252F">
            <w:pPr>
              <w:shd w:val="clear" w:color="auto" w:fill="FFFFFF"/>
              <w:spacing w:after="0" w:line="240" w:lineRule="auto"/>
              <w:textAlignment w:val="baseline"/>
              <w:rPr>
                <w:rFonts w:cs="Calibri"/>
              </w:rPr>
            </w:pPr>
          </w:p>
          <w:p w:rsidR="00DB1798" w:rsidRPr="00716AC4" w:rsidRDefault="00DB1798" w:rsidP="0025252F">
            <w:pPr>
              <w:pStyle w:val="LO-normal"/>
              <w:shd w:val="clear" w:color="auto" w:fill="FFFFFF"/>
              <w:spacing w:before="240" w:after="200"/>
              <w:textAlignment w:val="baseline"/>
              <w:rPr>
                <w:rFonts w:ascii="Calibri" w:hAnsi="Calibri" w:cs="Calibri"/>
                <w:color w:val="auto"/>
              </w:rPr>
            </w:pPr>
            <w:r w:rsidRPr="00716AC4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t>CON CHI</w:t>
            </w:r>
            <w:r w:rsidR="0001428B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t xml:space="preserve"> </w:t>
            </w:r>
            <w:r w:rsidR="005E17ED" w:rsidRPr="005E17ED">
              <w:rPr>
                <w:rFonts w:ascii="Calibri" w:eastAsia="Calibri" w:hAnsi="Calibri" w:cs="Calibri"/>
                <w:b/>
                <w:color w:val="EE0000"/>
                <w:sz w:val="24"/>
                <w:szCs w:val="24"/>
                <w:u w:val="single"/>
                <w:lang w:eastAsia="en-US"/>
              </w:rPr>
              <w:t xml:space="preserve">SOLO </w:t>
            </w:r>
            <w:r w:rsidR="0001428B" w:rsidRPr="0001428B">
              <w:rPr>
                <w:rFonts w:ascii="Calibri" w:eastAsia="Calibri" w:hAnsi="Calibri" w:cs="Calibri"/>
                <w:b/>
                <w:color w:val="EE0000"/>
                <w:sz w:val="24"/>
                <w:szCs w:val="24"/>
                <w:u w:val="single"/>
                <w:lang w:eastAsia="en-US"/>
              </w:rPr>
              <w:t>ANNO 2026</w:t>
            </w:r>
            <w:r w:rsidRPr="0001428B">
              <w:rPr>
                <w:rFonts w:ascii="Calibri" w:eastAsia="Calibri" w:hAnsi="Calibri" w:cs="Calibri"/>
                <w:b/>
                <w:color w:val="EE0000"/>
                <w:sz w:val="24"/>
                <w:szCs w:val="24"/>
                <w:u w:val="single"/>
                <w:lang w:eastAsia="en-US"/>
              </w:rPr>
              <w:t>?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185"/>
              <w:gridCol w:w="3186"/>
              <w:gridCol w:w="3202"/>
            </w:tblGrid>
            <w:tr w:rsidR="00DB1798" w:rsidRPr="00716AC4">
              <w:tc>
                <w:tcPr>
                  <w:tcW w:w="318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  <w:b/>
                    </w:rPr>
                    <w:t>ORGANIZZATORI</w:t>
                  </w:r>
                  <w:r w:rsidRPr="00716AC4">
                    <w:rPr>
                      <w:rStyle w:val="Rimandonotaapidipagina1"/>
                      <w:rFonts w:cs="Calibri"/>
                      <w:b/>
                    </w:rPr>
                    <w:footnoteReference w:id="1"/>
                  </w:r>
                </w:p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</w:p>
              </w:tc>
              <w:tc>
                <w:tcPr>
                  <w:tcW w:w="318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Fascia di età (inclusi adulti)</w:t>
                  </w:r>
                  <w:r w:rsidR="00670492">
                    <w:rPr>
                      <w:rFonts w:cs="Calibri"/>
                    </w:rPr>
                    <w:t xml:space="preserve"> indicare quale….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11-14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14-19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20-29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30-35</w:t>
                  </w:r>
                </w:p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over 35</w:t>
                  </w:r>
                </w:p>
              </w:tc>
              <w:tc>
                <w:tcPr>
                  <w:tcW w:w="3202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6546D7" w:rsidRPr="00716AC4" w:rsidRDefault="006546D7" w:rsidP="00E7071B">
                  <w:pPr>
                    <w:pStyle w:val="Contenutotabella"/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Numero stimato   __________</w:t>
                  </w:r>
                </w:p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318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7630F5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PARTECIPANTI</w:t>
                  </w:r>
                  <w:r w:rsidRPr="00716AC4">
                    <w:rPr>
                      <w:rFonts w:cs="Calibri"/>
                    </w:rPr>
                    <w:t xml:space="preserve"> </w:t>
                  </w:r>
                  <w:r w:rsidRPr="00716AC4">
                    <w:rPr>
                      <w:rFonts w:cs="Calibri"/>
                      <w:b/>
                    </w:rPr>
                    <w:t>ATTIVI</w:t>
                  </w:r>
                  <w:r w:rsidRPr="00716AC4">
                    <w:rPr>
                      <w:rStyle w:val="Rimandonotaapidipagina1"/>
                      <w:rFonts w:cs="Calibri"/>
                      <w:b/>
                    </w:rPr>
                    <w:footnoteReference w:id="2"/>
                  </w:r>
                </w:p>
                <w:p w:rsidR="00DB1798" w:rsidRPr="00716AC4" w:rsidRDefault="007630F5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Tale indicazione è importante per avere il n</w:t>
                  </w:r>
                  <w:r w:rsidR="00DB1798" w:rsidRPr="00716AC4">
                    <w:rPr>
                      <w:rFonts w:cs="Calibri"/>
                    </w:rPr>
                    <w:t xml:space="preserve">umero minimo per l'avvio del progetto. </w:t>
                  </w:r>
                </w:p>
              </w:tc>
              <w:tc>
                <w:tcPr>
                  <w:tcW w:w="3186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6546D7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Fasci</w:t>
                  </w:r>
                  <w:r w:rsidR="006546D7" w:rsidRPr="00716AC4">
                    <w:rPr>
                      <w:rFonts w:cs="Calibri"/>
                    </w:rPr>
                    <w:t xml:space="preserve">a di età </w:t>
                  </w:r>
                  <w:r w:rsidR="00670492">
                    <w:rPr>
                      <w:rFonts w:cs="Calibri"/>
                    </w:rPr>
                    <w:t>indicare quale……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11-14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14-19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20-29</w:t>
                  </w:r>
                </w:p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30-35</w:t>
                  </w:r>
                </w:p>
              </w:tc>
              <w:tc>
                <w:tcPr>
                  <w:tcW w:w="3202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6546D7" w:rsidRPr="00716AC4" w:rsidRDefault="006546D7" w:rsidP="00E7071B">
                  <w:pPr>
                    <w:pStyle w:val="Contenutotabella"/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Numero stimato   __________</w:t>
                  </w:r>
                </w:p>
                <w:p w:rsidR="0031383E" w:rsidRPr="00716AC4" w:rsidRDefault="0031383E" w:rsidP="00E7071B">
                  <w:pPr>
                    <w:framePr w:hSpace="141" w:wrap="around" w:hAnchor="margin" w:y="1110"/>
                    <w:snapToGrid w:val="0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318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  <w:b/>
                    </w:rPr>
                    <w:t>FRUITORI</w:t>
                  </w:r>
                  <w:r w:rsidRPr="00716AC4">
                    <w:rPr>
                      <w:rFonts w:cs="Calibri"/>
                    </w:rPr>
                    <w:t xml:space="preserve"> (di eventi, manifestazioni o materiali, anche via web)</w:t>
                  </w:r>
                </w:p>
              </w:tc>
              <w:tc>
                <w:tcPr>
                  <w:tcW w:w="3186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7630F5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630F5">
                    <w:rPr>
                      <w:rFonts w:cs="Calibri"/>
                      <w:b/>
                    </w:rPr>
                    <w:t>CHI SARANNO?</w:t>
                  </w:r>
                  <w:r w:rsidR="0001428B">
                    <w:rPr>
                      <w:rFonts w:cs="Calibri"/>
                      <w:b/>
                    </w:rPr>
                    <w:t xml:space="preserve"> </w:t>
                  </w:r>
                  <w:r w:rsidR="0001428B" w:rsidRPr="0001428B">
                    <w:rPr>
                      <w:rFonts w:cs="Calibri"/>
                      <w:bCs/>
                    </w:rPr>
                    <w:t>(compresi gli adulti)</w:t>
                  </w:r>
                </w:p>
              </w:tc>
              <w:tc>
                <w:tcPr>
                  <w:tcW w:w="3202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6546D7" w:rsidRPr="00716AC4" w:rsidRDefault="006546D7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Numero stimato __________</w:t>
                  </w:r>
                </w:p>
              </w:tc>
            </w:tr>
          </w:tbl>
          <w:p w:rsidR="00DB1798" w:rsidRPr="00716AC4" w:rsidRDefault="00DB1798" w:rsidP="0025252F">
            <w:pPr>
              <w:spacing w:after="0" w:line="240" w:lineRule="auto"/>
              <w:rPr>
                <w:rFonts w:cs="Calibri"/>
              </w:rPr>
            </w:pPr>
          </w:p>
          <w:p w:rsidR="00670492" w:rsidRDefault="00670492" w:rsidP="0025252F">
            <w:pPr>
              <w:spacing w:after="0" w:line="240" w:lineRule="auto"/>
              <w:rPr>
                <w:rFonts w:cs="Calibri"/>
              </w:rPr>
            </w:pPr>
          </w:p>
          <w:p w:rsidR="00DB1798" w:rsidRDefault="00DB1798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 xml:space="preserve">Con quali altri soggetti del territorio si intende attivare delle </w:t>
            </w:r>
            <w:r w:rsidRPr="00716AC4">
              <w:rPr>
                <w:rFonts w:cs="Calibri"/>
                <w:b/>
              </w:rPr>
              <w:t>COLLABORAZIONI</w:t>
            </w:r>
            <w:r w:rsidRPr="00716AC4">
              <w:rPr>
                <w:rFonts w:cs="Calibri"/>
              </w:rPr>
              <w:t>?</w:t>
            </w:r>
          </w:p>
          <w:p w:rsidR="00670492" w:rsidRPr="00716AC4" w:rsidRDefault="00670492" w:rsidP="0025252F">
            <w:pPr>
              <w:spacing w:after="0" w:line="240" w:lineRule="auto"/>
              <w:rPr>
                <w:rFonts w:cs="Calibri"/>
              </w:rPr>
            </w:pP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368"/>
              <w:gridCol w:w="5205"/>
            </w:tblGrid>
            <w:tr w:rsidR="00DB1798" w:rsidRPr="00716AC4">
              <w:tc>
                <w:tcPr>
                  <w:tcW w:w="436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670492" w:rsidRDefault="006546D7" w:rsidP="00E7071B">
                  <w:pPr>
                    <w:framePr w:hSpace="141" w:wrap="around" w:hAnchor="margin" w:y="1110"/>
                    <w:spacing w:after="0" w:line="240" w:lineRule="auto"/>
                    <w:jc w:val="center"/>
                    <w:rPr>
                      <w:rFonts w:cs="Calibri"/>
                      <w:b/>
                    </w:rPr>
                  </w:pPr>
                  <w:r w:rsidRPr="00670492">
                    <w:rPr>
                      <w:rFonts w:cs="Calibri"/>
                      <w:b/>
                    </w:rPr>
                    <w:t>TIPOLOGIA</w:t>
                  </w:r>
                </w:p>
              </w:tc>
              <w:tc>
                <w:tcPr>
                  <w:tcW w:w="520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670492" w:rsidRDefault="00DB1798" w:rsidP="00E7071B">
                  <w:pPr>
                    <w:framePr w:hSpace="141" w:wrap="around" w:hAnchor="margin" w:y="1110"/>
                    <w:spacing w:after="0" w:line="240" w:lineRule="auto"/>
                    <w:jc w:val="center"/>
                    <w:rPr>
                      <w:rFonts w:cs="Calibri"/>
                      <w:b/>
                    </w:rPr>
                  </w:pPr>
                  <w:r w:rsidRPr="00670492">
                    <w:rPr>
                      <w:rFonts w:cs="Calibri"/>
                      <w:b/>
                    </w:rPr>
                    <w:t>DENOMINAZIONE</w:t>
                  </w: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Enti Pubblici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Associazioni</w:t>
                  </w:r>
                  <w:r w:rsidR="00821CC9">
                    <w:rPr>
                      <w:rFonts w:cs="Calibri"/>
                    </w:rPr>
                    <w:t>/</w:t>
                  </w:r>
                  <w:r w:rsidR="00821CC9" w:rsidRPr="00716AC4">
                    <w:rPr>
                      <w:rFonts w:cs="Calibri"/>
                    </w:rPr>
                    <w:t xml:space="preserve"> Oratorio/Parrocchia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Gruppi informali/comitati locali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  <w:highlight w:val="red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Terzo settore/Imprese sociali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Istituti scolastici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Organizzazioni per la promozione del territorio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  <w:highlight w:val="white"/>
                    </w:rPr>
                    <w:t>Aziende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  <w:highlight w:val="yellow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Istituti di credito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Altro (specificare)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</w:tbl>
          <w:p w:rsidR="00DB1798" w:rsidRPr="00716AC4" w:rsidRDefault="00DB1798" w:rsidP="0025252F">
            <w:pPr>
              <w:pStyle w:val="LO-normal"/>
              <w:spacing w:before="240" w:after="200"/>
              <w:rPr>
                <w:rFonts w:ascii="Calibri" w:hAnsi="Calibri" w:cs="Calibri"/>
                <w:color w:val="auto"/>
              </w:rPr>
            </w:pPr>
            <w:r w:rsidRPr="00716AC4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t>DOVE?</w:t>
            </w:r>
          </w:p>
          <w:p w:rsidR="00DB1798" w:rsidRPr="00716AC4" w:rsidRDefault="00DB1798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  <w:b/>
              </w:rPr>
              <w:t>LUOGO</w:t>
            </w:r>
            <w:r w:rsidRPr="00716AC4">
              <w:rPr>
                <w:rFonts w:cs="Calibri"/>
              </w:rPr>
              <w:t xml:space="preserve"> di svolgimento delle diverse attività previste: in quali Comuni? Quali </w:t>
            </w:r>
            <w:r w:rsidRPr="00716AC4">
              <w:rPr>
                <w:rFonts w:cs="Calibri"/>
                <w:b/>
                <w:bCs/>
              </w:rPr>
              <w:t>STRUTTURE</w:t>
            </w:r>
            <w:r w:rsidRPr="00716AC4">
              <w:rPr>
                <w:rFonts w:cs="Calibri"/>
              </w:rPr>
              <w:t xml:space="preserve"> si prevede di utilizzare?</w:t>
            </w:r>
          </w:p>
          <w:p w:rsidR="006546D7" w:rsidRDefault="006546D7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______________________________________________________________________________________________________________________________________________________________________________</w:t>
            </w:r>
          </w:p>
          <w:p w:rsidR="00670492" w:rsidRPr="00716AC4" w:rsidRDefault="00670492" w:rsidP="0025252F">
            <w:pPr>
              <w:spacing w:after="0" w:line="240" w:lineRule="auto"/>
              <w:rPr>
                <w:rFonts w:cs="Calibri"/>
              </w:rPr>
            </w:pPr>
          </w:p>
          <w:p w:rsidR="009D3280" w:rsidRPr="00716AC4" w:rsidRDefault="009D3280" w:rsidP="0025252F">
            <w:pPr>
              <w:spacing w:after="0" w:line="240" w:lineRule="auto"/>
              <w:rPr>
                <w:rFonts w:cs="Calibri"/>
              </w:rPr>
            </w:pPr>
          </w:p>
        </w:tc>
      </w:tr>
      <w:tr w:rsidR="00716AC4" w:rsidRPr="00716AC4" w:rsidTr="0025252F">
        <w:tc>
          <w:tcPr>
            <w:tcW w:w="9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B1798" w:rsidRPr="00716AC4" w:rsidRDefault="00DB1798" w:rsidP="0025252F">
            <w:pPr>
              <w:pStyle w:val="LO-normal"/>
              <w:spacing w:before="240" w:after="200"/>
              <w:rPr>
                <w:color w:val="auto"/>
              </w:rPr>
            </w:pPr>
            <w:r w:rsidRPr="00716AC4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lastRenderedPageBreak/>
              <w:t>VALUTAZIONE</w:t>
            </w:r>
          </w:p>
          <w:p w:rsidR="00DB1798" w:rsidRPr="00716AC4" w:rsidRDefault="00DB1798" w:rsidP="0025252F">
            <w:pPr>
              <w:spacing w:after="0" w:line="240" w:lineRule="auto"/>
              <w:rPr>
                <w:rFonts w:cs="Calibri"/>
                <w:sz w:val="24"/>
                <w:szCs w:val="24"/>
                <w:lang w:eastAsia="en-US"/>
              </w:rPr>
            </w:pPr>
            <w:r w:rsidRPr="00716AC4">
              <w:rPr>
                <w:rFonts w:cs="Calibri"/>
                <w:sz w:val="24"/>
                <w:szCs w:val="24"/>
                <w:lang w:eastAsia="en-US"/>
              </w:rPr>
              <w:t>Quali azioni saranno realizzate per la VALUTAZIONE degli esiti del progetto? Chi saranno i soggetti responsabili? Quali soggetti (organizzatori, partecipanti attivi, altri soggetti) saranno coinvolti</w:t>
            </w:r>
            <w:r w:rsidR="007630F5">
              <w:rPr>
                <w:rFonts w:cs="Calibri"/>
                <w:sz w:val="24"/>
                <w:szCs w:val="24"/>
                <w:lang w:eastAsia="en-US"/>
              </w:rPr>
              <w:t xml:space="preserve"> nella valutazione</w:t>
            </w:r>
            <w:r w:rsidRPr="00716AC4">
              <w:rPr>
                <w:rFonts w:cs="Calibri"/>
                <w:sz w:val="24"/>
                <w:szCs w:val="24"/>
                <w:lang w:eastAsia="en-US"/>
              </w:rPr>
              <w:t>?</w:t>
            </w:r>
          </w:p>
          <w:p w:rsidR="00670492" w:rsidRDefault="006546D7" w:rsidP="00670492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_____________________________________________________________________________________________________________________________________________________</w:t>
            </w:r>
            <w:r w:rsidR="00670492">
              <w:rPr>
                <w:rFonts w:cs="Calibri"/>
              </w:rPr>
              <w:t>________________________</w:t>
            </w:r>
          </w:p>
          <w:p w:rsidR="00670492" w:rsidRDefault="00670492" w:rsidP="00670492">
            <w:pPr>
              <w:spacing w:after="0" w:line="240" w:lineRule="auto"/>
              <w:rPr>
                <w:rFonts w:cs="Calibri"/>
              </w:rPr>
            </w:pPr>
          </w:p>
          <w:p w:rsidR="00DB1798" w:rsidRPr="00716AC4" w:rsidRDefault="00DB1798" w:rsidP="00670492">
            <w:pPr>
              <w:spacing w:after="0" w:line="240" w:lineRule="auto"/>
            </w:pPr>
            <w:r w:rsidRPr="00716AC4">
              <w:rPr>
                <w:rFonts w:cs="Calibri"/>
                <w:b/>
                <w:sz w:val="24"/>
                <w:szCs w:val="24"/>
                <w:u w:val="single"/>
                <w:lang w:eastAsia="en-US"/>
              </w:rPr>
              <w:t>COMUNICAZIONE</w:t>
            </w:r>
          </w:p>
          <w:p w:rsidR="00DB1798" w:rsidRPr="00716AC4" w:rsidRDefault="007630F5" w:rsidP="0025252F">
            <w:pPr>
              <w:pStyle w:val="LO-normal"/>
              <w:rPr>
                <w:color w:val="auto"/>
              </w:rPr>
            </w:pPr>
            <w:r>
              <w:rPr>
                <w:rFonts w:ascii="Calibri" w:hAnsi="Calibri" w:cs="Calibri"/>
                <w:color w:val="auto"/>
                <w:szCs w:val="22"/>
              </w:rPr>
              <w:t>Descrivere le</w:t>
            </w:r>
            <w:r w:rsidR="00DB1798" w:rsidRPr="00716AC4">
              <w:rPr>
                <w:rFonts w:ascii="Calibri" w:hAnsi="Calibri" w:cs="Calibri"/>
                <w:color w:val="auto"/>
                <w:szCs w:val="22"/>
              </w:rPr>
              <w:t xml:space="preserve"> strategie di comunicazione </w:t>
            </w:r>
            <w:r>
              <w:rPr>
                <w:rFonts w:ascii="Calibri" w:hAnsi="Calibri" w:cs="Calibri"/>
                <w:color w:val="auto"/>
                <w:szCs w:val="22"/>
              </w:rPr>
              <w:t>che verranno messe in atto</w:t>
            </w:r>
            <w:r w:rsidR="00DB1798" w:rsidRPr="00716AC4">
              <w:rPr>
                <w:rFonts w:ascii="Calibri" w:hAnsi="Calibri" w:cs="Calibri"/>
                <w:color w:val="auto"/>
                <w:szCs w:val="22"/>
              </w:rPr>
              <w:t xml:space="preserve"> per raggiungere e coinvolgere il target scelto e per dare visibilità ai risultati</w:t>
            </w:r>
            <w:r>
              <w:rPr>
                <w:rFonts w:ascii="Calibri" w:hAnsi="Calibri" w:cs="Calibri"/>
                <w:color w:val="auto"/>
                <w:szCs w:val="22"/>
              </w:rPr>
              <w:t>. Menzionare i canali di comunicazione che verranno utilizzati.</w:t>
            </w:r>
          </w:p>
          <w:p w:rsidR="00DB1798" w:rsidRPr="00716AC4" w:rsidRDefault="007630F5" w:rsidP="0025252F">
            <w:pPr>
              <w:pStyle w:val="LO-normal"/>
              <w:rPr>
                <w:rFonts w:ascii="Calibri" w:hAnsi="Calibri" w:cs="Calibri"/>
                <w:color w:val="auto"/>
                <w:szCs w:val="22"/>
              </w:rPr>
            </w:pPr>
            <w:r>
              <w:rPr>
                <w:rFonts w:ascii="Calibri" w:hAnsi="Calibri" w:cs="Calibri"/>
                <w:color w:val="auto"/>
                <w:szCs w:val="22"/>
              </w:rPr>
              <w:t>Illustrare i</w:t>
            </w:r>
            <w:r w:rsidR="00DB1798" w:rsidRPr="00716AC4">
              <w:rPr>
                <w:rFonts w:ascii="Calibri" w:hAnsi="Calibri" w:cs="Calibri"/>
                <w:color w:val="auto"/>
                <w:szCs w:val="22"/>
              </w:rPr>
              <w:t xml:space="preserve"> materiali informativi e documentali </w:t>
            </w:r>
            <w:r>
              <w:rPr>
                <w:rFonts w:ascii="Calibri" w:hAnsi="Calibri" w:cs="Calibri"/>
                <w:color w:val="auto"/>
                <w:szCs w:val="22"/>
              </w:rPr>
              <w:t xml:space="preserve">che </w:t>
            </w:r>
            <w:r w:rsidR="00DB1798" w:rsidRPr="00716AC4">
              <w:rPr>
                <w:rFonts w:ascii="Calibri" w:hAnsi="Calibri" w:cs="Calibri"/>
                <w:color w:val="auto"/>
                <w:szCs w:val="22"/>
              </w:rPr>
              <w:t>si intende produrre prima, durante e dopo la realizzazione delle attività previste</w:t>
            </w:r>
          </w:p>
          <w:p w:rsidR="006546D7" w:rsidRDefault="006546D7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_____________________________________________________________________________________________________________________________________________________</w:t>
            </w:r>
            <w:r w:rsidR="00670492">
              <w:rPr>
                <w:rFonts w:cs="Calibri"/>
              </w:rPr>
              <w:t>_________________________</w:t>
            </w:r>
          </w:p>
          <w:p w:rsidR="00670492" w:rsidRPr="00716AC4" w:rsidRDefault="00670492" w:rsidP="0025252F">
            <w:pPr>
              <w:spacing w:after="0" w:line="240" w:lineRule="auto"/>
              <w:rPr>
                <w:rFonts w:cs="Calibri"/>
              </w:rPr>
            </w:pPr>
          </w:p>
          <w:p w:rsidR="009D3280" w:rsidRDefault="009D3280" w:rsidP="0025252F">
            <w:pPr>
              <w:pStyle w:val="LO-normal"/>
              <w:rPr>
                <w:rFonts w:ascii="Calibri" w:hAnsi="Calibri" w:cs="Calibri"/>
                <w:i/>
                <w:color w:val="auto"/>
                <w:szCs w:val="22"/>
              </w:rPr>
            </w:pPr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Tutte le attività saranno comunque</w:t>
            </w:r>
            <w:r w:rsidR="00F85BD5" w:rsidRPr="00670492">
              <w:rPr>
                <w:rFonts w:ascii="Calibri" w:hAnsi="Calibri" w:cs="Calibri"/>
                <w:i/>
                <w:color w:val="auto"/>
                <w:szCs w:val="22"/>
              </w:rPr>
              <w:t xml:space="preserve"> pubblicizzate </w:t>
            </w:r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anche mediante il sito ufficiale del Piano Giovani della Valle del Ch</w:t>
            </w:r>
            <w:r w:rsidR="007630F5">
              <w:rPr>
                <w:rFonts w:ascii="Calibri" w:hAnsi="Calibri" w:cs="Calibri"/>
                <w:i/>
                <w:color w:val="auto"/>
                <w:szCs w:val="22"/>
              </w:rPr>
              <w:t xml:space="preserve">iese </w:t>
            </w:r>
            <w:hyperlink r:id="rId7" w:history="1">
              <w:r w:rsidR="007630F5" w:rsidRPr="003253C6">
                <w:rPr>
                  <w:rStyle w:val="Collegamentoipertestuale"/>
                  <w:rFonts w:ascii="Calibri" w:hAnsi="Calibri" w:cs="Calibri"/>
                  <w:i/>
                  <w:szCs w:val="22"/>
                </w:rPr>
                <w:t>www.pgzvalledelchiese.it</w:t>
              </w:r>
            </w:hyperlink>
            <w:r w:rsidR="007630F5">
              <w:rPr>
                <w:rFonts w:ascii="Calibri" w:hAnsi="Calibri" w:cs="Calibri"/>
                <w:i/>
                <w:color w:val="auto"/>
                <w:szCs w:val="22"/>
              </w:rPr>
              <w:t xml:space="preserve"> </w:t>
            </w:r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e social (</w:t>
            </w:r>
            <w:proofErr w:type="spellStart"/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facebook</w:t>
            </w:r>
            <w:proofErr w:type="spellEnd"/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 xml:space="preserve"> e </w:t>
            </w:r>
            <w:proofErr w:type="spellStart"/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instagram</w:t>
            </w:r>
            <w:proofErr w:type="spellEnd"/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).</w:t>
            </w:r>
          </w:p>
          <w:p w:rsidR="0001428B" w:rsidRDefault="0001428B" w:rsidP="0025252F">
            <w:pPr>
              <w:pStyle w:val="LO-normal"/>
              <w:rPr>
                <w:rFonts w:ascii="Calibri" w:hAnsi="Calibri" w:cs="Calibri"/>
                <w:i/>
                <w:color w:val="auto"/>
                <w:szCs w:val="22"/>
              </w:rPr>
            </w:pPr>
          </w:p>
          <w:p w:rsidR="0001428B" w:rsidRPr="0001428B" w:rsidRDefault="0001428B" w:rsidP="0025252F">
            <w:pPr>
              <w:pStyle w:val="LO-normal"/>
              <w:rPr>
                <w:rFonts w:ascii="Calibri" w:hAnsi="Calibri" w:cs="Calibri"/>
                <w:b/>
                <w:bCs/>
                <w:iCs/>
                <w:color w:val="auto"/>
                <w:szCs w:val="22"/>
              </w:rPr>
            </w:pPr>
            <w:r w:rsidRPr="0001428B">
              <w:rPr>
                <w:rFonts w:ascii="Calibri" w:hAnsi="Calibri" w:cs="Calibri"/>
                <w:b/>
                <w:bCs/>
                <w:iCs/>
                <w:color w:val="auto"/>
                <w:szCs w:val="22"/>
              </w:rPr>
              <w:t>BREVE ABSTRACT DEL PROGETTO:</w:t>
            </w:r>
          </w:p>
          <w:p w:rsidR="0001428B" w:rsidRDefault="0001428B" w:rsidP="0025252F">
            <w:pPr>
              <w:pStyle w:val="LO-normal"/>
              <w:rPr>
                <w:iCs/>
                <w:color w:val="auto"/>
              </w:rPr>
            </w:pPr>
          </w:p>
          <w:p w:rsidR="005E17ED" w:rsidRPr="0001428B" w:rsidRDefault="005E17ED" w:rsidP="0025252F">
            <w:pPr>
              <w:pStyle w:val="LO-normal"/>
              <w:rPr>
                <w:iCs/>
                <w:color w:val="auto"/>
              </w:rPr>
            </w:pPr>
          </w:p>
        </w:tc>
      </w:tr>
    </w:tbl>
    <w:p w:rsidR="00670492" w:rsidRPr="002C1E02" w:rsidRDefault="00670492">
      <w:pPr>
        <w:pStyle w:val="LO-normal"/>
        <w:spacing w:before="240" w:after="200"/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</w:pPr>
    </w:p>
    <w:p w:rsidR="0025252F" w:rsidRPr="002C1E02" w:rsidRDefault="00DB1798" w:rsidP="002C1E02">
      <w:pPr>
        <w:pStyle w:val="LO-normal"/>
        <w:shd w:val="clear" w:color="auto" w:fill="C5E0B3"/>
        <w:spacing w:before="240" w:after="200"/>
        <w:rPr>
          <w:rFonts w:ascii="Calibri" w:hAnsi="Calibri" w:cs="Calibri"/>
          <w:color w:val="auto"/>
          <w:sz w:val="28"/>
          <w:szCs w:val="28"/>
        </w:rPr>
      </w:pPr>
      <w:r w:rsidRPr="002C1E02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PIANO ECONOMICO</w:t>
      </w:r>
      <w:r w:rsidR="00525AA6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 xml:space="preserve"> ANNO 202</w:t>
      </w:r>
      <w:r w:rsidR="0001428B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6</w:t>
      </w:r>
    </w:p>
    <w:tbl>
      <w:tblPr>
        <w:tblW w:w="978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2693"/>
      </w:tblGrid>
      <w:tr w:rsidR="00716AC4" w:rsidRPr="002C1E02" w:rsidTr="002C1E02">
        <w:trPr>
          <w:trHeight w:val="24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DF6F63" w:rsidP="007C4E57">
            <w:pPr>
              <w:pStyle w:val="Corpo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sz w:val="22"/>
                <w:szCs w:val="22"/>
              </w:rPr>
              <w:t>Spese previste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28693B" w:rsidP="007C4E57">
            <w:pPr>
              <w:pStyle w:val="Corpo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color w:val="auto"/>
                <w:sz w:val="22"/>
                <w:szCs w:val="22"/>
              </w:rPr>
              <w:t>I</w:t>
            </w:r>
            <w:r w:rsidR="00A01C16" w:rsidRPr="002C1E02">
              <w:rPr>
                <w:rStyle w:val="Nessuno"/>
                <w:rFonts w:ascii="Calibri" w:hAnsi="Calibri" w:cs="Calibri"/>
                <w:b/>
                <w:color w:val="auto"/>
                <w:sz w:val="22"/>
                <w:szCs w:val="22"/>
              </w:rPr>
              <w:t>mporto</w:t>
            </w: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Affitto sale, spazi, locali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cs="Calibri"/>
                <w:bdr w:val="nil"/>
              </w:rPr>
            </w:pPr>
          </w:p>
        </w:tc>
      </w:tr>
      <w:tr w:rsidR="00716AC4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883501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Noleggio materiali e attrezzature </w:t>
            </w:r>
            <w:r w:rsidR="00883501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(specificare</w:t>
            </w:r>
            <w:r w:rsidR="00DF6F63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…</w:t>
            </w: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16AC4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883501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Acquisto materiali specifici usurabili </w:t>
            </w:r>
            <w:r w:rsidR="00BD6A57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(</w:t>
            </w:r>
            <w:r w:rsidR="00883501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specificare</w:t>
            </w:r>
            <w:r w:rsidR="00DF6F63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…</w:t>
            </w:r>
            <w:r w:rsidR="00883501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)</w:t>
            </w:r>
            <w:r w:rsidR="0028693B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25252F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7C4E57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670492">
            <w:pPr>
              <w:rPr>
                <w:rStyle w:val="Nessuno"/>
                <w:rFonts w:cs="Calibri"/>
              </w:rPr>
            </w:pPr>
            <w:r w:rsidRPr="002C1E02">
              <w:rPr>
                <w:rFonts w:cs="Calibri"/>
              </w:rPr>
              <w:t>Acquisto di beni durevoli (specificare</w:t>
            </w:r>
            <w:r w:rsidR="00DF6F63" w:rsidRPr="002C1E02">
              <w:rPr>
                <w:rFonts w:cs="Calibri"/>
              </w:rPr>
              <w:t>…</w:t>
            </w:r>
            <w:r w:rsidRPr="002C1E02">
              <w:rPr>
                <w:rFonts w:cs="Calibri"/>
              </w:rPr>
              <w:t>) (limite massimo di spes</w:t>
            </w:r>
            <w:r w:rsidR="00670492" w:rsidRPr="002C1E02">
              <w:rPr>
                <w:rFonts w:cs="Calibri"/>
              </w:rPr>
              <w:t>a totale per progetto euro 300)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25252F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7C4E57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25252F">
            <w:pPr>
              <w:rPr>
                <w:rFonts w:cs="Calibri"/>
              </w:rPr>
            </w:pPr>
            <w:r w:rsidRPr="002C1E02">
              <w:rPr>
                <w:rFonts w:cs="Calibri"/>
              </w:rPr>
              <w:t>Compensi e rimborsi spese per formatori esterni e relatori esterni</w:t>
            </w:r>
            <w:r w:rsidR="00894C27" w:rsidRPr="002C1E02">
              <w:rPr>
                <w:rFonts w:cs="Calibri"/>
              </w:rPr>
              <w:t xml:space="preserve"> (specificare</w:t>
            </w:r>
            <w:r w:rsidR="0001428B">
              <w:rPr>
                <w:rFonts w:cs="Calibri"/>
              </w:rPr>
              <w:t xml:space="preserve"> chi sono e la tariffa</w:t>
            </w:r>
            <w:r w:rsidR="00894C27" w:rsidRPr="002C1E02">
              <w:rPr>
                <w:rFonts w:cs="Calibri"/>
              </w:rPr>
              <w:t>…)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25252F" w:rsidP="00670492">
            <w:pPr>
              <w:rPr>
                <w:rFonts w:cs="Calibri"/>
              </w:rPr>
            </w:pPr>
            <w:r w:rsidRPr="002C1E02">
              <w:rPr>
                <w:rFonts w:cs="Calibri"/>
              </w:rPr>
              <w:t>Viaggi, spostamenti, vitto e alloggio</w:t>
            </w:r>
            <w:r w:rsidR="00670492" w:rsidRPr="002C1E02">
              <w:rPr>
                <w:rFonts w:cs="Calibri"/>
              </w:rPr>
              <w:t xml:space="preserve"> per i partecipanti al progetto</w:t>
            </w:r>
            <w:r w:rsidR="00894C27" w:rsidRPr="002C1E02">
              <w:rPr>
                <w:rFonts w:cs="Calibri"/>
              </w:rPr>
              <w:t xml:space="preserve"> (specificare…I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cs="Calibri"/>
                <w:bdr w:val="nil"/>
              </w:rPr>
            </w:pP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670492" w:rsidP="00670492">
            <w:pPr>
              <w:rPr>
                <w:rFonts w:cs="Calibri"/>
              </w:rPr>
            </w:pPr>
            <w:r w:rsidRPr="002C1E02">
              <w:rPr>
                <w:rFonts w:cs="Calibri"/>
              </w:rPr>
              <w:t xml:space="preserve"> Pubblicità e promozione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cs="Calibri"/>
                <w:bdr w:val="nil"/>
              </w:rPr>
            </w:pP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Tasse / SIAE</w:t>
            </w:r>
            <w:r w:rsidR="0025252F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 / Assicurazione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cs="Calibri"/>
                <w:bdr w:val="nil"/>
              </w:rPr>
            </w:pPr>
          </w:p>
        </w:tc>
      </w:tr>
      <w:tr w:rsidR="00716AC4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25252F" w:rsidP="001F30B8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Altro</w:t>
            </w:r>
            <w:r w:rsidR="00A01C16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 (</w:t>
            </w:r>
            <w:r w:rsidR="001F30B8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da specificare)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25252F" w:rsidP="0001428B">
            <w:pPr>
              <w:rPr>
                <w:rFonts w:cs="Calibri"/>
              </w:rPr>
            </w:pPr>
            <w:r w:rsidRPr="002C1E02">
              <w:rPr>
                <w:rFonts w:cs="Calibri"/>
              </w:rPr>
              <w:t xml:space="preserve">Valorizzazione attività di volontariato (nella misura massima del 10% della spesa ammessa per il progetto e per un importo </w:t>
            </w:r>
            <w:proofErr w:type="gramStart"/>
            <w:r w:rsidRPr="002C1E02">
              <w:rPr>
                <w:rFonts w:cs="Calibri"/>
              </w:rPr>
              <w:t>massimo  pari</w:t>
            </w:r>
            <w:proofErr w:type="gramEnd"/>
            <w:r w:rsidRPr="002C1E02">
              <w:rPr>
                <w:rFonts w:cs="Calibri"/>
              </w:rPr>
              <w:t xml:space="preserve"> ad euro 500,00)</w:t>
            </w:r>
            <w:r w:rsidR="00670492" w:rsidRPr="002C1E02">
              <w:rPr>
                <w:rFonts w:cs="Calibri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670492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70492" w:rsidRPr="002C1E02" w:rsidRDefault="00670492" w:rsidP="007C4E57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70492" w:rsidRPr="002C1E02" w:rsidRDefault="00670492" w:rsidP="0025252F">
            <w:pPr>
              <w:rPr>
                <w:rFonts w:cs="Calibri"/>
              </w:rPr>
            </w:pPr>
            <w:r w:rsidRPr="00670492">
              <w:rPr>
                <w:rFonts w:cs="Calibri"/>
              </w:rPr>
              <w:t>Spese di gestione e organizzazione (organizzazione e coordinamento del progetto + spese sostenute dal soggetto responsabile del progetto per il personale dipendente fino al 30% della spesa ammessa per il progetto)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70492" w:rsidRPr="002C1E02" w:rsidRDefault="00670492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16AC4" w:rsidRPr="002C1E02" w:rsidTr="002C1E02">
        <w:trPr>
          <w:trHeight w:val="24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Totale 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:rsidR="00F85BD5" w:rsidRPr="002C1E02" w:rsidRDefault="00F85BD5">
      <w:pPr>
        <w:rPr>
          <w:rFonts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662"/>
        <w:gridCol w:w="2693"/>
      </w:tblGrid>
      <w:tr w:rsidR="00DF6F63" w:rsidRPr="002C1E02" w:rsidTr="002C1E02">
        <w:trPr>
          <w:trHeight w:val="469"/>
        </w:trPr>
        <w:tc>
          <w:tcPr>
            <w:tcW w:w="7088" w:type="dxa"/>
            <w:gridSpan w:val="2"/>
            <w:shd w:val="clear" w:color="auto" w:fill="E2EFD9"/>
            <w:vAlign w:val="center"/>
          </w:tcPr>
          <w:p w:rsidR="001F30B8" w:rsidRPr="002C1E02" w:rsidRDefault="00DF6F63" w:rsidP="00DF6F63">
            <w:pPr>
              <w:suppressAutoHyphens w:val="0"/>
              <w:spacing w:after="0" w:line="240" w:lineRule="auto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Entrate</w:t>
            </w:r>
          </w:p>
        </w:tc>
        <w:tc>
          <w:tcPr>
            <w:tcW w:w="2693" w:type="dxa"/>
            <w:shd w:val="clear" w:color="auto" w:fill="E2EFD9"/>
            <w:vAlign w:val="center"/>
          </w:tcPr>
          <w:p w:rsidR="001F30B8" w:rsidRPr="002C1E02" w:rsidRDefault="00DF6F63" w:rsidP="00DF6F63">
            <w:pPr>
              <w:suppressAutoHyphens w:val="0"/>
              <w:spacing w:after="0" w:line="240" w:lineRule="auto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Importo</w:t>
            </w:r>
          </w:p>
        </w:tc>
      </w:tr>
      <w:tr w:rsidR="001F30B8" w:rsidRPr="002C1E02" w:rsidTr="002831BD">
        <w:trPr>
          <w:trHeight w:val="448"/>
        </w:trPr>
        <w:tc>
          <w:tcPr>
            <w:tcW w:w="426" w:type="dxa"/>
            <w:shd w:val="clear" w:color="auto" w:fill="FFFFFF"/>
            <w:vAlign w:val="center"/>
          </w:tcPr>
          <w:p w:rsidR="001F30B8" w:rsidRPr="002C1E02" w:rsidRDefault="0025252F" w:rsidP="001F30B8">
            <w:pPr>
              <w:tabs>
                <w:tab w:val="left" w:pos="459"/>
              </w:tabs>
              <w:suppressAutoHyphens w:val="0"/>
              <w:spacing w:after="60" w:line="240" w:lineRule="auto"/>
              <w:jc w:val="center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>1</w:t>
            </w:r>
          </w:p>
        </w:tc>
        <w:tc>
          <w:tcPr>
            <w:tcW w:w="6662" w:type="dxa"/>
            <w:shd w:val="clear" w:color="auto" w:fill="FFFFFF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>Incassi da iscrizione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</w:p>
        </w:tc>
      </w:tr>
      <w:tr w:rsidR="00821CC9" w:rsidRPr="002C1E02" w:rsidTr="00D16B45">
        <w:trPr>
          <w:trHeight w:val="448"/>
        </w:trPr>
        <w:tc>
          <w:tcPr>
            <w:tcW w:w="426" w:type="dxa"/>
            <w:shd w:val="clear" w:color="auto" w:fill="FFFFFF"/>
            <w:vAlign w:val="center"/>
          </w:tcPr>
          <w:p w:rsidR="00821CC9" w:rsidRPr="002C1E02" w:rsidRDefault="00821CC9" w:rsidP="00D16B45">
            <w:pPr>
              <w:tabs>
                <w:tab w:val="left" w:pos="459"/>
              </w:tabs>
              <w:suppressAutoHyphens w:val="0"/>
              <w:spacing w:after="60" w:line="240" w:lineRule="auto"/>
              <w:jc w:val="center"/>
              <w:rPr>
                <w:rFonts w:eastAsia="Times New Roman" w:cs="Calibri"/>
                <w:kern w:val="0"/>
                <w:lang w:eastAsia="it-IT"/>
              </w:rPr>
            </w:pPr>
            <w:r>
              <w:rPr>
                <w:rFonts w:eastAsia="Times New Roman" w:cs="Calibri"/>
                <w:kern w:val="0"/>
                <w:lang w:eastAsia="it-IT"/>
              </w:rPr>
              <w:t>2</w:t>
            </w:r>
          </w:p>
        </w:tc>
        <w:tc>
          <w:tcPr>
            <w:tcW w:w="6662" w:type="dxa"/>
            <w:shd w:val="clear" w:color="auto" w:fill="FFFFFF"/>
            <w:vAlign w:val="center"/>
          </w:tcPr>
          <w:p w:rsidR="00821CC9" w:rsidRPr="002C1E02" w:rsidRDefault="00821CC9" w:rsidP="00D16B4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Incassi da </w:t>
            </w:r>
            <w:r>
              <w:rPr>
                <w:rFonts w:eastAsia="Times New Roman" w:cs="Calibri"/>
                <w:kern w:val="0"/>
                <w:lang w:eastAsia="it-IT"/>
              </w:rPr>
              <w:t>sponsor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21CC9" w:rsidRPr="002C1E02" w:rsidRDefault="00821CC9" w:rsidP="00D16B4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</w:p>
        </w:tc>
      </w:tr>
      <w:tr w:rsidR="001F30B8" w:rsidRPr="002C1E02" w:rsidTr="002831BD">
        <w:trPr>
          <w:trHeight w:val="295"/>
        </w:trPr>
        <w:tc>
          <w:tcPr>
            <w:tcW w:w="7088" w:type="dxa"/>
            <w:gridSpan w:val="2"/>
            <w:shd w:val="clear" w:color="auto" w:fill="E2EFD9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lastRenderedPageBreak/>
              <w:t>Totale B</w:t>
            </w:r>
          </w:p>
        </w:tc>
        <w:tc>
          <w:tcPr>
            <w:tcW w:w="2693" w:type="dxa"/>
            <w:shd w:val="clear" w:color="auto" w:fill="E2EFD9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€ </w:t>
            </w:r>
          </w:p>
        </w:tc>
      </w:tr>
    </w:tbl>
    <w:p w:rsidR="00F85BD5" w:rsidRPr="002C1E02" w:rsidRDefault="00F85BD5">
      <w:pPr>
        <w:rPr>
          <w:rFonts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2693"/>
      </w:tblGrid>
      <w:tr w:rsidR="001F30B8" w:rsidRPr="002C1E02" w:rsidTr="002831BD">
        <w:trPr>
          <w:trHeight w:val="390"/>
        </w:trPr>
        <w:tc>
          <w:tcPr>
            <w:tcW w:w="7088" w:type="dxa"/>
            <w:shd w:val="clear" w:color="auto" w:fill="A8D08D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DISAVANZO (totale A – totale B)</w:t>
            </w:r>
          </w:p>
        </w:tc>
        <w:tc>
          <w:tcPr>
            <w:tcW w:w="2693" w:type="dxa"/>
            <w:shd w:val="clear" w:color="auto" w:fill="A8D08D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rPr>
                <w:rFonts w:eastAsia="Times New Roman" w:cs="Calibri"/>
                <w:b/>
                <w:i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€                 </w:t>
            </w:r>
          </w:p>
        </w:tc>
      </w:tr>
    </w:tbl>
    <w:p w:rsidR="00136621" w:rsidRDefault="00136621" w:rsidP="00136621">
      <w:pPr>
        <w:rPr>
          <w:rFonts w:cs="Calibri"/>
        </w:rPr>
      </w:pPr>
    </w:p>
    <w:p w:rsidR="00525AA6" w:rsidRPr="002C1E02" w:rsidRDefault="00525AA6" w:rsidP="00525AA6">
      <w:pPr>
        <w:pStyle w:val="LO-normal"/>
        <w:shd w:val="clear" w:color="auto" w:fill="C5E0B3"/>
        <w:spacing w:before="240" w:after="200"/>
        <w:rPr>
          <w:rFonts w:ascii="Calibri" w:hAnsi="Calibri" w:cs="Calibri"/>
          <w:color w:val="auto"/>
          <w:sz w:val="28"/>
          <w:szCs w:val="28"/>
        </w:rPr>
      </w:pPr>
      <w:r w:rsidRPr="002C1E02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PIANO ECONOMICO</w:t>
      </w:r>
      <w:r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 xml:space="preserve"> PREVISIONE ANNO 202</w:t>
      </w:r>
      <w:r w:rsidR="0001428B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7</w:t>
      </w:r>
    </w:p>
    <w:tbl>
      <w:tblPr>
        <w:tblW w:w="978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2693"/>
      </w:tblGrid>
      <w:tr w:rsidR="00525AA6" w:rsidRPr="002C1E02" w:rsidTr="00B83485">
        <w:trPr>
          <w:trHeight w:val="24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sz w:val="22"/>
                <w:szCs w:val="22"/>
              </w:rPr>
              <w:t>Spese previste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color w:val="auto"/>
                <w:sz w:val="22"/>
                <w:szCs w:val="22"/>
              </w:rPr>
              <w:t>Importo</w:t>
            </w:r>
          </w:p>
        </w:tc>
      </w:tr>
      <w:tr w:rsidR="00525AA6" w:rsidRPr="002C1E02" w:rsidTr="00B8348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Affitto sale, spazi, locali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cs="Calibri"/>
                <w:bdr w:val="nil"/>
              </w:rPr>
            </w:pPr>
          </w:p>
        </w:tc>
      </w:tr>
      <w:tr w:rsidR="00525AA6" w:rsidRPr="002C1E02" w:rsidTr="00B8348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Noleggio materiali e attrezzature (specificare…)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Acquisto materiali specifici usurabili (specificare…)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rPr>
                <w:rStyle w:val="Nessuno"/>
                <w:rFonts w:cs="Calibri"/>
              </w:rPr>
            </w:pPr>
            <w:r w:rsidRPr="002C1E02">
              <w:rPr>
                <w:rFonts w:cs="Calibri"/>
              </w:rPr>
              <w:t>Acquisto di beni durevoli (specificare…) (limite massimo di spesa totale per progetto euro 300)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rPr>
                <w:rFonts w:cs="Calibri"/>
              </w:rPr>
            </w:pPr>
            <w:r w:rsidRPr="002C1E02">
              <w:rPr>
                <w:rFonts w:cs="Calibri"/>
              </w:rPr>
              <w:t>Compensi e rimborsi spese per formatori esterni e relatori esterni (specificare…)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rPr>
                <w:rFonts w:cs="Calibri"/>
              </w:rPr>
            </w:pPr>
            <w:r w:rsidRPr="002C1E02">
              <w:rPr>
                <w:rFonts w:cs="Calibri"/>
              </w:rPr>
              <w:t>Viaggi, spostamenti, vitto e alloggio per i partecipanti al progetto (specificare…I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cs="Calibri"/>
                <w:bdr w:val="nil"/>
              </w:rPr>
            </w:pPr>
          </w:p>
        </w:tc>
      </w:tr>
      <w:tr w:rsidR="00525AA6" w:rsidRPr="002C1E02" w:rsidTr="00B8348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rPr>
                <w:rFonts w:cs="Calibri"/>
              </w:rPr>
            </w:pPr>
            <w:r w:rsidRPr="002C1E02">
              <w:rPr>
                <w:rFonts w:cs="Calibri"/>
              </w:rPr>
              <w:t xml:space="preserve"> Pubblicità e promozione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cs="Calibri"/>
                <w:bdr w:val="nil"/>
              </w:rPr>
            </w:pPr>
          </w:p>
        </w:tc>
      </w:tr>
      <w:tr w:rsidR="00525AA6" w:rsidRPr="002C1E02" w:rsidTr="00B8348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Tasse / SIAE / Assicurazione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cs="Calibri"/>
                <w:bdr w:val="nil"/>
              </w:rPr>
            </w:pPr>
          </w:p>
        </w:tc>
      </w:tr>
      <w:tr w:rsidR="00525AA6" w:rsidRPr="002C1E02" w:rsidTr="00B8348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Altro (da specificare)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rPr>
                <w:rFonts w:cs="Calibri"/>
              </w:rPr>
            </w:pPr>
            <w:r w:rsidRPr="002C1E02">
              <w:rPr>
                <w:rFonts w:cs="Calibri"/>
              </w:rPr>
              <w:t>Valorizzazione attività di volontariato (nella misura massima del 10% della spesa ammessa per il progetto e per un importo massimo pari ad euro 500,00).</w:t>
            </w:r>
          </w:p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rPr>
                <w:rFonts w:cs="Calibri"/>
              </w:rPr>
            </w:pPr>
            <w:r w:rsidRPr="00670492">
              <w:rPr>
                <w:rFonts w:cs="Calibri"/>
              </w:rPr>
              <w:t>Spese di gestione e organizzazione (organizzazione e coordinamento del progetto + spese sostenute dal soggetto responsabile del progetto per il personale dipendente fino al 30% della spesa ammessa per il progetto)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24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Totale 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:rsidR="00525AA6" w:rsidRPr="002C1E02" w:rsidRDefault="00525AA6" w:rsidP="00525AA6">
      <w:pPr>
        <w:rPr>
          <w:rFonts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662"/>
        <w:gridCol w:w="2693"/>
      </w:tblGrid>
      <w:tr w:rsidR="00525AA6" w:rsidRPr="002C1E02" w:rsidTr="00B83485">
        <w:trPr>
          <w:trHeight w:val="469"/>
        </w:trPr>
        <w:tc>
          <w:tcPr>
            <w:tcW w:w="7088" w:type="dxa"/>
            <w:gridSpan w:val="2"/>
            <w:shd w:val="clear" w:color="auto" w:fill="E2EFD9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lastRenderedPageBreak/>
              <w:t>Entrate</w:t>
            </w:r>
          </w:p>
        </w:tc>
        <w:tc>
          <w:tcPr>
            <w:tcW w:w="2693" w:type="dxa"/>
            <w:shd w:val="clear" w:color="auto" w:fill="E2EFD9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Importo</w:t>
            </w:r>
          </w:p>
        </w:tc>
      </w:tr>
      <w:tr w:rsidR="00525AA6" w:rsidRPr="002C1E02" w:rsidTr="00B83485">
        <w:trPr>
          <w:trHeight w:val="448"/>
        </w:trPr>
        <w:tc>
          <w:tcPr>
            <w:tcW w:w="426" w:type="dxa"/>
            <w:shd w:val="clear" w:color="auto" w:fill="FFFFFF"/>
            <w:vAlign w:val="center"/>
          </w:tcPr>
          <w:p w:rsidR="00525AA6" w:rsidRPr="002C1E02" w:rsidRDefault="00525AA6" w:rsidP="00B83485">
            <w:pPr>
              <w:tabs>
                <w:tab w:val="left" w:pos="459"/>
              </w:tabs>
              <w:suppressAutoHyphens w:val="0"/>
              <w:spacing w:after="60" w:line="240" w:lineRule="auto"/>
              <w:jc w:val="center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>1</w:t>
            </w:r>
          </w:p>
        </w:tc>
        <w:tc>
          <w:tcPr>
            <w:tcW w:w="6662" w:type="dxa"/>
            <w:shd w:val="clear" w:color="auto" w:fill="FFFFFF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>Incassi da iscrizione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</w:p>
        </w:tc>
      </w:tr>
      <w:tr w:rsidR="00821CC9" w:rsidRPr="002C1E02" w:rsidTr="00D16B45">
        <w:trPr>
          <w:trHeight w:val="448"/>
        </w:trPr>
        <w:tc>
          <w:tcPr>
            <w:tcW w:w="426" w:type="dxa"/>
            <w:shd w:val="clear" w:color="auto" w:fill="FFFFFF"/>
            <w:vAlign w:val="center"/>
          </w:tcPr>
          <w:p w:rsidR="00821CC9" w:rsidRPr="002C1E02" w:rsidRDefault="00821CC9" w:rsidP="00D16B45">
            <w:pPr>
              <w:tabs>
                <w:tab w:val="left" w:pos="459"/>
              </w:tabs>
              <w:suppressAutoHyphens w:val="0"/>
              <w:spacing w:after="60" w:line="240" w:lineRule="auto"/>
              <w:jc w:val="center"/>
              <w:rPr>
                <w:rFonts w:eastAsia="Times New Roman" w:cs="Calibri"/>
                <w:kern w:val="0"/>
                <w:lang w:eastAsia="it-IT"/>
              </w:rPr>
            </w:pPr>
            <w:r>
              <w:rPr>
                <w:rFonts w:eastAsia="Times New Roman" w:cs="Calibri"/>
                <w:kern w:val="0"/>
                <w:lang w:eastAsia="it-IT"/>
              </w:rPr>
              <w:t>2</w:t>
            </w:r>
          </w:p>
        </w:tc>
        <w:tc>
          <w:tcPr>
            <w:tcW w:w="6662" w:type="dxa"/>
            <w:shd w:val="clear" w:color="auto" w:fill="FFFFFF"/>
            <w:vAlign w:val="center"/>
          </w:tcPr>
          <w:p w:rsidR="00821CC9" w:rsidRPr="002C1E02" w:rsidRDefault="00821CC9" w:rsidP="00D16B4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Incassi da </w:t>
            </w:r>
            <w:r>
              <w:rPr>
                <w:rFonts w:eastAsia="Times New Roman" w:cs="Calibri"/>
                <w:kern w:val="0"/>
                <w:lang w:eastAsia="it-IT"/>
              </w:rPr>
              <w:t>sponsor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21CC9" w:rsidRPr="002C1E02" w:rsidRDefault="00821CC9" w:rsidP="00D16B4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</w:p>
        </w:tc>
      </w:tr>
      <w:tr w:rsidR="00525AA6" w:rsidRPr="002C1E02" w:rsidTr="00B83485">
        <w:trPr>
          <w:trHeight w:val="295"/>
        </w:trPr>
        <w:tc>
          <w:tcPr>
            <w:tcW w:w="7088" w:type="dxa"/>
            <w:gridSpan w:val="2"/>
            <w:shd w:val="clear" w:color="auto" w:fill="E2EFD9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Totale B</w:t>
            </w:r>
          </w:p>
        </w:tc>
        <w:tc>
          <w:tcPr>
            <w:tcW w:w="2693" w:type="dxa"/>
            <w:shd w:val="clear" w:color="auto" w:fill="E2EFD9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€ </w:t>
            </w:r>
          </w:p>
        </w:tc>
      </w:tr>
    </w:tbl>
    <w:p w:rsidR="00525AA6" w:rsidRPr="002C1E02" w:rsidRDefault="00525AA6" w:rsidP="00525AA6">
      <w:pPr>
        <w:rPr>
          <w:rFonts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2693"/>
      </w:tblGrid>
      <w:tr w:rsidR="00525AA6" w:rsidRPr="002C1E02" w:rsidTr="00B83485">
        <w:trPr>
          <w:trHeight w:val="390"/>
        </w:trPr>
        <w:tc>
          <w:tcPr>
            <w:tcW w:w="7088" w:type="dxa"/>
            <w:shd w:val="clear" w:color="auto" w:fill="A8D08D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DISAVANZO (totale A – totale B)</w:t>
            </w:r>
          </w:p>
        </w:tc>
        <w:tc>
          <w:tcPr>
            <w:tcW w:w="2693" w:type="dxa"/>
            <w:shd w:val="clear" w:color="auto" w:fill="A8D08D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rPr>
                <w:rFonts w:eastAsia="Times New Roman" w:cs="Calibri"/>
                <w:b/>
                <w:i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€                 </w:t>
            </w:r>
          </w:p>
        </w:tc>
      </w:tr>
    </w:tbl>
    <w:p w:rsidR="00525AA6" w:rsidRDefault="00525AA6" w:rsidP="00136621">
      <w:pPr>
        <w:rPr>
          <w:rFonts w:cs="Calibri"/>
        </w:rPr>
      </w:pPr>
    </w:p>
    <w:p w:rsidR="005E17ED" w:rsidRPr="002C1E02" w:rsidRDefault="005E17ED" w:rsidP="005E17ED">
      <w:pPr>
        <w:pStyle w:val="LO-normal"/>
        <w:shd w:val="clear" w:color="auto" w:fill="C5E0B3"/>
        <w:spacing w:before="240" w:after="200"/>
        <w:rPr>
          <w:rFonts w:ascii="Calibri" w:hAnsi="Calibri" w:cs="Calibri"/>
          <w:color w:val="auto"/>
          <w:sz w:val="28"/>
          <w:szCs w:val="28"/>
        </w:rPr>
      </w:pPr>
      <w:r w:rsidRPr="002C1E02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PIANO ECONOMICO</w:t>
      </w:r>
      <w:r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 xml:space="preserve"> PREVISIONE ANNO 202</w:t>
      </w:r>
      <w:r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8</w:t>
      </w:r>
    </w:p>
    <w:tbl>
      <w:tblPr>
        <w:tblW w:w="978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2693"/>
      </w:tblGrid>
      <w:tr w:rsidR="005E17ED" w:rsidRPr="002C1E02" w:rsidTr="006D3805">
        <w:trPr>
          <w:trHeight w:val="24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sz w:val="22"/>
                <w:szCs w:val="22"/>
              </w:rPr>
              <w:t>Spese previste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color w:val="auto"/>
                <w:sz w:val="22"/>
                <w:szCs w:val="22"/>
              </w:rPr>
              <w:t>Importo</w:t>
            </w:r>
          </w:p>
        </w:tc>
      </w:tr>
      <w:tr w:rsidR="005E17ED" w:rsidRPr="002C1E02" w:rsidTr="006D380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Affitto sale, spazi, locali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cs="Calibri"/>
                <w:bdr w:val="nil"/>
              </w:rPr>
            </w:pPr>
          </w:p>
        </w:tc>
      </w:tr>
      <w:tr w:rsidR="005E17ED" w:rsidRPr="002C1E02" w:rsidTr="006D380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Noleggio materiali e attrezzature (specificare…)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E17ED" w:rsidRPr="002C1E02" w:rsidTr="006D380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Acquisto materiali specifici usurabili (specificare…)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E17ED" w:rsidRPr="002C1E02" w:rsidTr="006D380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rPr>
                <w:rStyle w:val="Nessuno"/>
                <w:rFonts w:cs="Calibri"/>
              </w:rPr>
            </w:pPr>
            <w:r w:rsidRPr="002C1E02">
              <w:rPr>
                <w:rFonts w:cs="Calibri"/>
              </w:rPr>
              <w:t>Acquisto di beni durevoli (specificare…) (limite massimo di spesa totale per progetto euro 300)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E17ED" w:rsidRPr="002C1E02" w:rsidTr="006D380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rPr>
                <w:rFonts w:cs="Calibri"/>
              </w:rPr>
            </w:pPr>
            <w:r w:rsidRPr="002C1E02">
              <w:rPr>
                <w:rFonts w:cs="Calibri"/>
              </w:rPr>
              <w:t>Compensi e rimborsi spese per formatori esterni e relatori esterni (specificare…)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E17ED" w:rsidRPr="002C1E02" w:rsidTr="006D380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rPr>
                <w:rFonts w:cs="Calibri"/>
              </w:rPr>
            </w:pPr>
            <w:r w:rsidRPr="002C1E02">
              <w:rPr>
                <w:rFonts w:cs="Calibri"/>
              </w:rPr>
              <w:t>Viaggi, spostamenti, vitto e alloggio per i partecipanti al progetto (specificare…I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cs="Calibri"/>
                <w:bdr w:val="nil"/>
              </w:rPr>
            </w:pPr>
          </w:p>
        </w:tc>
      </w:tr>
      <w:tr w:rsidR="005E17ED" w:rsidRPr="002C1E02" w:rsidTr="006D380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rPr>
                <w:rFonts w:cs="Calibri"/>
              </w:rPr>
            </w:pPr>
            <w:r w:rsidRPr="002C1E02">
              <w:rPr>
                <w:rFonts w:cs="Calibri"/>
              </w:rPr>
              <w:t xml:space="preserve"> Pubblicità e promozione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cs="Calibri"/>
                <w:bdr w:val="nil"/>
              </w:rPr>
            </w:pPr>
          </w:p>
        </w:tc>
      </w:tr>
      <w:tr w:rsidR="005E17ED" w:rsidRPr="002C1E02" w:rsidTr="006D380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Tasse / SIAE / Assicurazione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cs="Calibri"/>
                <w:bdr w:val="nil"/>
              </w:rPr>
            </w:pPr>
          </w:p>
        </w:tc>
      </w:tr>
      <w:tr w:rsidR="005E17ED" w:rsidRPr="002C1E02" w:rsidTr="006D380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Altro (da specificare)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E17ED" w:rsidRPr="002C1E02" w:rsidTr="006D380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rPr>
                <w:rFonts w:cs="Calibri"/>
              </w:rPr>
            </w:pPr>
            <w:r w:rsidRPr="002C1E02">
              <w:rPr>
                <w:rFonts w:cs="Calibri"/>
              </w:rPr>
              <w:t>Valorizzazione attività di volontariato (nella misura massima del 10% della spesa ammessa per il progetto e per un importo massimo pari ad euro 500,00).</w:t>
            </w:r>
          </w:p>
          <w:p w:rsidR="005E17ED" w:rsidRPr="002C1E02" w:rsidRDefault="005E17ED" w:rsidP="006D380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E17ED" w:rsidRPr="002C1E02" w:rsidTr="006D380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rPr>
                <w:rFonts w:cs="Calibri"/>
              </w:rPr>
            </w:pPr>
            <w:r w:rsidRPr="00670492">
              <w:rPr>
                <w:rFonts w:cs="Calibri"/>
              </w:rPr>
              <w:t xml:space="preserve">Spese di gestione e organizzazione (organizzazione e coordinamento del progetto + spese sostenute dal soggetto responsabile del progetto </w:t>
            </w:r>
            <w:r w:rsidRPr="00670492">
              <w:rPr>
                <w:rFonts w:cs="Calibri"/>
              </w:rPr>
              <w:lastRenderedPageBreak/>
              <w:t>per il personale dipendente fino al 30% della spesa ammessa per il progetto)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E17ED" w:rsidRPr="002C1E02" w:rsidTr="006D3805">
        <w:trPr>
          <w:trHeight w:val="24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Totale 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17ED" w:rsidRPr="002C1E02" w:rsidRDefault="005E17ED" w:rsidP="006D380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:rsidR="005E17ED" w:rsidRDefault="005E17ED" w:rsidP="00136621">
      <w:pPr>
        <w:rPr>
          <w:rFonts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662"/>
        <w:gridCol w:w="2693"/>
      </w:tblGrid>
      <w:tr w:rsidR="005E17ED" w:rsidRPr="002C1E02" w:rsidTr="006D3805">
        <w:trPr>
          <w:trHeight w:val="469"/>
        </w:trPr>
        <w:tc>
          <w:tcPr>
            <w:tcW w:w="7088" w:type="dxa"/>
            <w:gridSpan w:val="2"/>
            <w:shd w:val="clear" w:color="auto" w:fill="E2EFD9"/>
            <w:vAlign w:val="center"/>
          </w:tcPr>
          <w:p w:rsidR="005E17ED" w:rsidRPr="002C1E02" w:rsidRDefault="005E17ED" w:rsidP="006D3805">
            <w:pPr>
              <w:suppressAutoHyphens w:val="0"/>
              <w:spacing w:after="0" w:line="240" w:lineRule="auto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Entrate</w:t>
            </w:r>
          </w:p>
        </w:tc>
        <w:tc>
          <w:tcPr>
            <w:tcW w:w="2693" w:type="dxa"/>
            <w:shd w:val="clear" w:color="auto" w:fill="E2EFD9"/>
            <w:vAlign w:val="center"/>
          </w:tcPr>
          <w:p w:rsidR="005E17ED" w:rsidRPr="002C1E02" w:rsidRDefault="005E17ED" w:rsidP="006D3805">
            <w:pPr>
              <w:suppressAutoHyphens w:val="0"/>
              <w:spacing w:after="0" w:line="240" w:lineRule="auto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Importo</w:t>
            </w:r>
          </w:p>
        </w:tc>
      </w:tr>
      <w:tr w:rsidR="005E17ED" w:rsidRPr="002C1E02" w:rsidTr="006D3805">
        <w:trPr>
          <w:trHeight w:val="448"/>
        </w:trPr>
        <w:tc>
          <w:tcPr>
            <w:tcW w:w="426" w:type="dxa"/>
            <w:shd w:val="clear" w:color="auto" w:fill="FFFFFF"/>
            <w:vAlign w:val="center"/>
          </w:tcPr>
          <w:p w:rsidR="005E17ED" w:rsidRPr="002C1E02" w:rsidRDefault="005E17ED" w:rsidP="006D3805">
            <w:pPr>
              <w:tabs>
                <w:tab w:val="left" w:pos="459"/>
              </w:tabs>
              <w:suppressAutoHyphens w:val="0"/>
              <w:spacing w:after="60" w:line="240" w:lineRule="auto"/>
              <w:jc w:val="center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>1</w:t>
            </w:r>
          </w:p>
        </w:tc>
        <w:tc>
          <w:tcPr>
            <w:tcW w:w="6662" w:type="dxa"/>
            <w:shd w:val="clear" w:color="auto" w:fill="FFFFFF"/>
            <w:vAlign w:val="center"/>
          </w:tcPr>
          <w:p w:rsidR="005E17ED" w:rsidRPr="002C1E02" w:rsidRDefault="005E17ED" w:rsidP="006D380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>Incassi da iscrizione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5E17ED" w:rsidRPr="002C1E02" w:rsidRDefault="005E17ED" w:rsidP="006D380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</w:p>
        </w:tc>
      </w:tr>
      <w:tr w:rsidR="005E17ED" w:rsidRPr="002C1E02" w:rsidTr="006D3805">
        <w:trPr>
          <w:trHeight w:val="448"/>
        </w:trPr>
        <w:tc>
          <w:tcPr>
            <w:tcW w:w="426" w:type="dxa"/>
            <w:shd w:val="clear" w:color="auto" w:fill="FFFFFF"/>
            <w:vAlign w:val="center"/>
          </w:tcPr>
          <w:p w:rsidR="005E17ED" w:rsidRPr="002C1E02" w:rsidRDefault="005E17ED" w:rsidP="006D3805">
            <w:pPr>
              <w:tabs>
                <w:tab w:val="left" w:pos="459"/>
              </w:tabs>
              <w:suppressAutoHyphens w:val="0"/>
              <w:spacing w:after="60" w:line="240" w:lineRule="auto"/>
              <w:jc w:val="center"/>
              <w:rPr>
                <w:rFonts w:eastAsia="Times New Roman" w:cs="Calibri"/>
                <w:kern w:val="0"/>
                <w:lang w:eastAsia="it-IT"/>
              </w:rPr>
            </w:pPr>
            <w:r>
              <w:rPr>
                <w:rFonts w:eastAsia="Times New Roman" w:cs="Calibri"/>
                <w:kern w:val="0"/>
                <w:lang w:eastAsia="it-IT"/>
              </w:rPr>
              <w:t>2</w:t>
            </w:r>
          </w:p>
        </w:tc>
        <w:tc>
          <w:tcPr>
            <w:tcW w:w="6662" w:type="dxa"/>
            <w:shd w:val="clear" w:color="auto" w:fill="FFFFFF"/>
            <w:vAlign w:val="center"/>
          </w:tcPr>
          <w:p w:rsidR="005E17ED" w:rsidRPr="002C1E02" w:rsidRDefault="005E17ED" w:rsidP="006D380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Incassi da </w:t>
            </w:r>
            <w:r>
              <w:rPr>
                <w:rFonts w:eastAsia="Times New Roman" w:cs="Calibri"/>
                <w:kern w:val="0"/>
                <w:lang w:eastAsia="it-IT"/>
              </w:rPr>
              <w:t>sponsor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5E17ED" w:rsidRPr="002C1E02" w:rsidRDefault="005E17ED" w:rsidP="006D380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</w:p>
        </w:tc>
      </w:tr>
      <w:tr w:rsidR="005E17ED" w:rsidRPr="002C1E02" w:rsidTr="006D3805">
        <w:trPr>
          <w:trHeight w:val="295"/>
        </w:trPr>
        <w:tc>
          <w:tcPr>
            <w:tcW w:w="7088" w:type="dxa"/>
            <w:gridSpan w:val="2"/>
            <w:shd w:val="clear" w:color="auto" w:fill="E2EFD9"/>
            <w:vAlign w:val="center"/>
          </w:tcPr>
          <w:p w:rsidR="005E17ED" w:rsidRPr="002C1E02" w:rsidRDefault="005E17ED" w:rsidP="006D3805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Totale B</w:t>
            </w:r>
          </w:p>
        </w:tc>
        <w:tc>
          <w:tcPr>
            <w:tcW w:w="2693" w:type="dxa"/>
            <w:shd w:val="clear" w:color="auto" w:fill="E2EFD9"/>
            <w:vAlign w:val="center"/>
          </w:tcPr>
          <w:p w:rsidR="005E17ED" w:rsidRPr="002C1E02" w:rsidRDefault="005E17ED" w:rsidP="006D380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€ </w:t>
            </w:r>
          </w:p>
        </w:tc>
      </w:tr>
    </w:tbl>
    <w:p w:rsidR="005E17ED" w:rsidRPr="002C1E02" w:rsidRDefault="005E17ED" w:rsidP="005E17ED">
      <w:pPr>
        <w:rPr>
          <w:rFonts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2693"/>
      </w:tblGrid>
      <w:tr w:rsidR="005E17ED" w:rsidRPr="002C1E02" w:rsidTr="006D3805">
        <w:trPr>
          <w:trHeight w:val="390"/>
        </w:trPr>
        <w:tc>
          <w:tcPr>
            <w:tcW w:w="7088" w:type="dxa"/>
            <w:shd w:val="clear" w:color="auto" w:fill="A8D08D"/>
            <w:vAlign w:val="center"/>
          </w:tcPr>
          <w:p w:rsidR="005E17ED" w:rsidRPr="002C1E02" w:rsidRDefault="005E17ED" w:rsidP="006D3805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DISAVANZO (totale A – totale B)</w:t>
            </w:r>
          </w:p>
        </w:tc>
        <w:tc>
          <w:tcPr>
            <w:tcW w:w="2693" w:type="dxa"/>
            <w:shd w:val="clear" w:color="auto" w:fill="A8D08D"/>
            <w:vAlign w:val="center"/>
          </w:tcPr>
          <w:p w:rsidR="005E17ED" w:rsidRPr="002C1E02" w:rsidRDefault="005E17ED" w:rsidP="006D3805">
            <w:pPr>
              <w:suppressAutoHyphens w:val="0"/>
              <w:spacing w:after="0" w:line="240" w:lineRule="auto"/>
              <w:rPr>
                <w:rFonts w:eastAsia="Times New Roman" w:cs="Calibri"/>
                <w:b/>
                <w:i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€                 </w:t>
            </w:r>
          </w:p>
        </w:tc>
      </w:tr>
    </w:tbl>
    <w:p w:rsidR="005E17ED" w:rsidRDefault="005E17ED" w:rsidP="00136621">
      <w:pPr>
        <w:rPr>
          <w:rFonts w:cs="Calibri"/>
        </w:rPr>
      </w:pPr>
    </w:p>
    <w:p w:rsidR="00136621" w:rsidRPr="00136621" w:rsidRDefault="00136621" w:rsidP="00136621">
      <w:pPr>
        <w:rPr>
          <w:rFonts w:cs="Calibri"/>
        </w:rPr>
      </w:pPr>
      <w:r w:rsidRPr="00136621">
        <w:rPr>
          <w:rFonts w:cs="Calibri"/>
        </w:rPr>
        <w:t>Il richiedente dichiara altresì di aver preso visione dell'informativa sul trattamento dei dati personali</w:t>
      </w:r>
    </w:p>
    <w:p w:rsidR="00136621" w:rsidRDefault="00136621" w:rsidP="00136621">
      <w:pPr>
        <w:rPr>
          <w:rFonts w:cs="Calibri"/>
        </w:rPr>
      </w:pPr>
      <w:r w:rsidRPr="00136621">
        <w:rPr>
          <w:rFonts w:cs="Calibri"/>
        </w:rPr>
        <w:t xml:space="preserve">al seguente </w:t>
      </w:r>
      <w:r>
        <w:rPr>
          <w:rFonts w:cs="Calibri"/>
        </w:rPr>
        <w:t>indirizzo</w:t>
      </w:r>
      <w:r w:rsidRPr="00136621">
        <w:rPr>
          <w:rFonts w:cs="Calibri"/>
        </w:rPr>
        <w:t xml:space="preserve">: </w:t>
      </w:r>
      <w:r w:rsidR="0001428B" w:rsidRPr="00136621">
        <w:rPr>
          <w:rFonts w:cs="Calibri"/>
        </w:rPr>
        <w:t xml:space="preserve">al seguente </w:t>
      </w:r>
      <w:r w:rsidR="0001428B">
        <w:rPr>
          <w:rFonts w:cs="Calibri"/>
        </w:rPr>
        <w:t>indirizzo</w:t>
      </w:r>
      <w:r w:rsidR="0001428B" w:rsidRPr="00136621">
        <w:rPr>
          <w:rFonts w:cs="Calibri"/>
        </w:rPr>
        <w:t xml:space="preserve">: </w:t>
      </w:r>
      <w:r w:rsidR="0001428B" w:rsidRPr="0095774E">
        <w:t>https://www.comune.pievedibono-prezzo.tn.it/Privacy</w:t>
      </w:r>
    </w:p>
    <w:p w:rsidR="00136621" w:rsidRDefault="00136621" w:rsidP="00136621">
      <w:pPr>
        <w:rPr>
          <w:rFonts w:cs="Calibri"/>
        </w:rPr>
      </w:pPr>
      <w:r>
        <w:rPr>
          <w:rFonts w:cs="Calibri"/>
        </w:rPr>
        <w:t>Luogo e data_________________________</w:t>
      </w:r>
    </w:p>
    <w:p w:rsidR="00136621" w:rsidRDefault="00136621" w:rsidP="00136621">
      <w:pPr>
        <w:rPr>
          <w:rFonts w:cs="Calibri"/>
        </w:rPr>
      </w:pPr>
    </w:p>
    <w:p w:rsidR="00136621" w:rsidRDefault="00136621" w:rsidP="00136621">
      <w:pPr>
        <w:rPr>
          <w:rFonts w:cs="Calibri"/>
        </w:rPr>
      </w:pPr>
    </w:p>
    <w:p w:rsidR="00136621" w:rsidRDefault="00136621" w:rsidP="00136621">
      <w:pPr>
        <w:rPr>
          <w:rFonts w:cs="Calibri"/>
        </w:rPr>
      </w:pPr>
      <w:r>
        <w:rPr>
          <w:rFonts w:cs="Calibri"/>
        </w:rPr>
        <w:t>Firma_______________________________</w:t>
      </w:r>
    </w:p>
    <w:p w:rsidR="00136621" w:rsidRDefault="00136621" w:rsidP="00136621">
      <w:pPr>
        <w:rPr>
          <w:rFonts w:cs="Calibri"/>
        </w:rPr>
      </w:pPr>
    </w:p>
    <w:p w:rsidR="00136621" w:rsidRPr="002C1E02" w:rsidRDefault="00136621" w:rsidP="00136621">
      <w:pPr>
        <w:rPr>
          <w:rFonts w:cs="Calibri"/>
        </w:rPr>
      </w:pPr>
    </w:p>
    <w:p w:rsidR="00DB1798" w:rsidRPr="002C1E02" w:rsidRDefault="00DB1798" w:rsidP="000860AE">
      <w:pPr>
        <w:rPr>
          <w:rFonts w:cs="Calibri"/>
        </w:rPr>
      </w:pPr>
    </w:p>
    <w:sectPr w:rsidR="00DB1798" w:rsidRPr="002C1E02">
      <w:headerReference w:type="default" r:id="rId8"/>
      <w:pgSz w:w="11906" w:h="16838"/>
      <w:pgMar w:top="851" w:right="1134" w:bottom="1134" w:left="1134" w:header="720" w:footer="720" w:gutter="0"/>
      <w:cols w:space="720"/>
      <w:docGrid w:linePitch="36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7D91" w:rsidRDefault="00B97D91">
      <w:pPr>
        <w:spacing w:after="0" w:line="240" w:lineRule="auto"/>
      </w:pPr>
      <w:r>
        <w:separator/>
      </w:r>
    </w:p>
  </w:endnote>
  <w:endnote w:type="continuationSeparator" w:id="0">
    <w:p w:rsidR="00B97D91" w:rsidRDefault="00B97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7D91" w:rsidRDefault="00B97D91">
      <w:pPr>
        <w:spacing w:after="0" w:line="240" w:lineRule="auto"/>
      </w:pPr>
      <w:r>
        <w:separator/>
      </w:r>
    </w:p>
  </w:footnote>
  <w:footnote w:type="continuationSeparator" w:id="0">
    <w:p w:rsidR="00B97D91" w:rsidRDefault="00B97D91">
      <w:pPr>
        <w:spacing w:after="0" w:line="240" w:lineRule="auto"/>
      </w:pPr>
      <w:r>
        <w:continuationSeparator/>
      </w:r>
    </w:p>
  </w:footnote>
  <w:footnote w:id="1">
    <w:p w:rsidR="00DB1798" w:rsidRDefault="00DB1798">
      <w:pPr>
        <w:pStyle w:val="Testonotaapidipagina"/>
        <w:jc w:val="both"/>
      </w:pPr>
      <w:r>
        <w:rPr>
          <w:rStyle w:val="Caratterinotaapidipagina"/>
        </w:rPr>
        <w:footnoteRef/>
      </w:r>
      <w:r>
        <w:rPr>
          <w:sz w:val="20"/>
          <w:szCs w:val="20"/>
        </w:rPr>
        <w:tab/>
        <w:t>Tutti coloro che verranno coinvolti nelle fasi di organizzazione: sono quindi coloro che partecipano a ideazione, progettazione e realizzazione del progetto e che quindi acquisiranno competenze organizzative e svolgono un ruolo da protagonisti.</w:t>
      </w:r>
    </w:p>
  </w:footnote>
  <w:footnote w:id="2">
    <w:p w:rsidR="00DB1798" w:rsidRDefault="00DB1798">
      <w:pPr>
        <w:pStyle w:val="Testonotaapidipagina"/>
        <w:jc w:val="both"/>
      </w:pPr>
      <w:r>
        <w:rPr>
          <w:rStyle w:val="Caratterinotaapidipagina"/>
        </w:rPr>
        <w:footnoteRef/>
      </w:r>
      <w:r>
        <w:rPr>
          <w:sz w:val="20"/>
          <w:szCs w:val="20"/>
        </w:rPr>
        <w:tab/>
        <w:t>Tutti quelli che acquisiranno competenze prendendo parte al progetto.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B5F75" w:rsidRDefault="006B5F75" w:rsidP="006B5F75">
    <w:pPr>
      <w:pStyle w:val="Intestazione"/>
      <w:jc w:val="center"/>
    </w:pPr>
    <w:r>
      <w:rPr>
        <w:noProof/>
      </w:rPr>
      <w:drawing>
        <wp:inline distT="0" distB="0" distL="0" distR="0">
          <wp:extent cx="1055077" cy="588229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gzvalledelchie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538" cy="599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9B45EFC"/>
    <w:multiLevelType w:val="hybridMultilevel"/>
    <w:tmpl w:val="4F62DA44"/>
    <w:lvl w:ilvl="0" w:tplc="B5BA3F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36E8B"/>
    <w:multiLevelType w:val="hybridMultilevel"/>
    <w:tmpl w:val="2B2EF0CE"/>
    <w:lvl w:ilvl="0" w:tplc="FDA42E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B0254"/>
    <w:multiLevelType w:val="hybridMultilevel"/>
    <w:tmpl w:val="1BE6B5C4"/>
    <w:lvl w:ilvl="0" w:tplc="A26ED60C">
      <w:start w:val="1"/>
      <w:numFmt w:val="bullet"/>
      <w:lvlText w:val="-"/>
      <w:lvlJc w:val="left"/>
      <w:pPr>
        <w:ind w:left="756" w:hanging="3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DC91C0">
      <w:start w:val="1"/>
      <w:numFmt w:val="bullet"/>
      <w:lvlText w:val="o"/>
      <w:lvlJc w:val="left"/>
      <w:pPr>
        <w:ind w:left="140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6AB940">
      <w:start w:val="1"/>
      <w:numFmt w:val="bullet"/>
      <w:lvlText w:val="▪"/>
      <w:lvlJc w:val="left"/>
      <w:pPr>
        <w:ind w:left="212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6AD250">
      <w:start w:val="1"/>
      <w:numFmt w:val="bullet"/>
      <w:lvlText w:val="●"/>
      <w:lvlJc w:val="left"/>
      <w:pPr>
        <w:ind w:left="284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EC5FE8">
      <w:start w:val="1"/>
      <w:numFmt w:val="bullet"/>
      <w:lvlText w:val="o"/>
      <w:lvlJc w:val="left"/>
      <w:pPr>
        <w:ind w:left="356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6F05826">
      <w:start w:val="1"/>
      <w:numFmt w:val="bullet"/>
      <w:lvlText w:val="▪"/>
      <w:lvlJc w:val="left"/>
      <w:pPr>
        <w:ind w:left="428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74E1E6">
      <w:start w:val="1"/>
      <w:numFmt w:val="bullet"/>
      <w:lvlText w:val="●"/>
      <w:lvlJc w:val="left"/>
      <w:pPr>
        <w:ind w:left="500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F70979A">
      <w:start w:val="1"/>
      <w:numFmt w:val="bullet"/>
      <w:lvlText w:val="o"/>
      <w:lvlJc w:val="left"/>
      <w:pPr>
        <w:ind w:left="572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D4BCCC">
      <w:start w:val="1"/>
      <w:numFmt w:val="bullet"/>
      <w:lvlText w:val="▪"/>
      <w:lvlJc w:val="left"/>
      <w:pPr>
        <w:ind w:left="644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318926667">
    <w:abstractNumId w:val="0"/>
  </w:num>
  <w:num w:numId="2" w16cid:durableId="1103500335">
    <w:abstractNumId w:val="1"/>
  </w:num>
  <w:num w:numId="3" w16cid:durableId="1565481516">
    <w:abstractNumId w:val="2"/>
  </w:num>
  <w:num w:numId="4" w16cid:durableId="597952957">
    <w:abstractNumId w:val="3"/>
  </w:num>
  <w:num w:numId="5" w16cid:durableId="940602523">
    <w:abstractNumId w:val="5"/>
  </w:num>
  <w:num w:numId="6" w16cid:durableId="391463036">
    <w:abstractNumId w:val="6"/>
  </w:num>
  <w:num w:numId="7" w16cid:durableId="1075779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A87"/>
    <w:rsid w:val="0001428B"/>
    <w:rsid w:val="00027BC5"/>
    <w:rsid w:val="00032B0D"/>
    <w:rsid w:val="00042A3C"/>
    <w:rsid w:val="00074BF9"/>
    <w:rsid w:val="000860AE"/>
    <w:rsid w:val="000E4972"/>
    <w:rsid w:val="0010166B"/>
    <w:rsid w:val="001060AB"/>
    <w:rsid w:val="00123123"/>
    <w:rsid w:val="00123B12"/>
    <w:rsid w:val="001314EB"/>
    <w:rsid w:val="00135F11"/>
    <w:rsid w:val="00136621"/>
    <w:rsid w:val="00146FCC"/>
    <w:rsid w:val="001A3EDE"/>
    <w:rsid w:val="001B2C8C"/>
    <w:rsid w:val="001E259B"/>
    <w:rsid w:val="001E6E74"/>
    <w:rsid w:val="001F30B8"/>
    <w:rsid w:val="00207972"/>
    <w:rsid w:val="00216822"/>
    <w:rsid w:val="0025252F"/>
    <w:rsid w:val="00273201"/>
    <w:rsid w:val="00276AA2"/>
    <w:rsid w:val="002831BD"/>
    <w:rsid w:val="0028693B"/>
    <w:rsid w:val="002C0EF6"/>
    <w:rsid w:val="002C1E02"/>
    <w:rsid w:val="002C2F81"/>
    <w:rsid w:val="002D2511"/>
    <w:rsid w:val="002E04EC"/>
    <w:rsid w:val="002E077F"/>
    <w:rsid w:val="00303957"/>
    <w:rsid w:val="00304C55"/>
    <w:rsid w:val="0031383E"/>
    <w:rsid w:val="00316310"/>
    <w:rsid w:val="00340A22"/>
    <w:rsid w:val="00361EA0"/>
    <w:rsid w:val="0042678E"/>
    <w:rsid w:val="0043500E"/>
    <w:rsid w:val="00444A7A"/>
    <w:rsid w:val="0045548D"/>
    <w:rsid w:val="004754F5"/>
    <w:rsid w:val="004B7129"/>
    <w:rsid w:val="004D2430"/>
    <w:rsid w:val="004D564C"/>
    <w:rsid w:val="00504AA1"/>
    <w:rsid w:val="0052124E"/>
    <w:rsid w:val="00525AA6"/>
    <w:rsid w:val="00535382"/>
    <w:rsid w:val="00541485"/>
    <w:rsid w:val="00575BB1"/>
    <w:rsid w:val="00577B82"/>
    <w:rsid w:val="00592323"/>
    <w:rsid w:val="005B26B1"/>
    <w:rsid w:val="005E17ED"/>
    <w:rsid w:val="006546D7"/>
    <w:rsid w:val="0066291B"/>
    <w:rsid w:val="00670492"/>
    <w:rsid w:val="0067585E"/>
    <w:rsid w:val="00691D62"/>
    <w:rsid w:val="006B5F75"/>
    <w:rsid w:val="006E616B"/>
    <w:rsid w:val="00716AC4"/>
    <w:rsid w:val="00747344"/>
    <w:rsid w:val="00762BD6"/>
    <w:rsid w:val="007630F5"/>
    <w:rsid w:val="007653EA"/>
    <w:rsid w:val="007733FD"/>
    <w:rsid w:val="0077611D"/>
    <w:rsid w:val="00791CC9"/>
    <w:rsid w:val="007C4E57"/>
    <w:rsid w:val="007F2DDE"/>
    <w:rsid w:val="00821CC9"/>
    <w:rsid w:val="0084170C"/>
    <w:rsid w:val="00883501"/>
    <w:rsid w:val="00894C27"/>
    <w:rsid w:val="008A36F7"/>
    <w:rsid w:val="008E3945"/>
    <w:rsid w:val="00903A33"/>
    <w:rsid w:val="00907902"/>
    <w:rsid w:val="00912632"/>
    <w:rsid w:val="00925F64"/>
    <w:rsid w:val="00931CF2"/>
    <w:rsid w:val="00971A87"/>
    <w:rsid w:val="00992440"/>
    <w:rsid w:val="009A02AD"/>
    <w:rsid w:val="009D3280"/>
    <w:rsid w:val="00A01C16"/>
    <w:rsid w:val="00A91CEC"/>
    <w:rsid w:val="00AD6422"/>
    <w:rsid w:val="00AF7908"/>
    <w:rsid w:val="00B11794"/>
    <w:rsid w:val="00B75232"/>
    <w:rsid w:val="00B853F7"/>
    <w:rsid w:val="00B90B62"/>
    <w:rsid w:val="00B97117"/>
    <w:rsid w:val="00B97D91"/>
    <w:rsid w:val="00BB4C58"/>
    <w:rsid w:val="00BC1563"/>
    <w:rsid w:val="00BD249F"/>
    <w:rsid w:val="00BD6A57"/>
    <w:rsid w:val="00BE7588"/>
    <w:rsid w:val="00BF5733"/>
    <w:rsid w:val="00CA6F55"/>
    <w:rsid w:val="00CC04FB"/>
    <w:rsid w:val="00D274C3"/>
    <w:rsid w:val="00D31614"/>
    <w:rsid w:val="00D45A2F"/>
    <w:rsid w:val="00D72991"/>
    <w:rsid w:val="00D97E00"/>
    <w:rsid w:val="00DA6529"/>
    <w:rsid w:val="00DB1798"/>
    <w:rsid w:val="00DC5D42"/>
    <w:rsid w:val="00DF29AC"/>
    <w:rsid w:val="00DF6F63"/>
    <w:rsid w:val="00E00312"/>
    <w:rsid w:val="00E04F98"/>
    <w:rsid w:val="00E7071B"/>
    <w:rsid w:val="00EA6866"/>
    <w:rsid w:val="00EB0101"/>
    <w:rsid w:val="00EC2586"/>
    <w:rsid w:val="00ED617F"/>
    <w:rsid w:val="00EE1732"/>
    <w:rsid w:val="00EE6FDE"/>
    <w:rsid w:val="00F62664"/>
    <w:rsid w:val="00F85BD5"/>
    <w:rsid w:val="00FB0C66"/>
    <w:rsid w:val="00FB3ADE"/>
    <w:rsid w:val="00FC59AC"/>
    <w:rsid w:val="00FC7801"/>
    <w:rsid w:val="00FE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57234D"/>
  <w15:chartTrackingRefBased/>
  <w15:docId w15:val="{45E078BC-BAF8-4E48-B548-42782F0A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Calibri" w:hAnsi="Calibri" w:cs="Tahoma"/>
      <w:kern w:val="2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Carpredefinitoparagrafo1">
    <w:name w:val="Car. predefinito paragrafo1"/>
  </w:style>
  <w:style w:type="character" w:customStyle="1" w:styleId="Carpredefinitoparagrafo2">
    <w:name w:val="Car. predefinito paragrafo2"/>
  </w:style>
  <w:style w:type="character" w:customStyle="1" w:styleId="ListLabel1">
    <w:name w:val="ListLabel 1"/>
    <w:rPr>
      <w:rFonts w:cs="Symbol"/>
      <w:sz w:val="24"/>
      <w:szCs w:val="24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character" w:customStyle="1" w:styleId="ListLabel10">
    <w:name w:val="ListLabel 10"/>
    <w:rPr>
      <w:sz w:val="20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aratteredinumerazione">
    <w:name w:val="Carattere di numerazione"/>
  </w:style>
  <w:style w:type="character" w:customStyle="1" w:styleId="Caratterenotaapidipagina">
    <w:name w:val="Carattere nota a piè di pagina"/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Caratterinotadichiusura">
    <w:name w:val="Caratteri nota di chiusura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paragraph" w:customStyle="1" w:styleId="Titolo2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O-normal">
    <w:name w:val="LO-normal"/>
    <w:pPr>
      <w:widowControl w:val="0"/>
      <w:suppressAutoHyphens/>
    </w:pPr>
    <w:rPr>
      <w:rFonts w:ascii="Arial" w:eastAsia="Arial" w:hAnsi="Arial" w:cs="Arial"/>
      <w:color w:val="000000"/>
      <w:kern w:val="2"/>
      <w:sz w:val="22"/>
      <w:lang w:eastAsia="zh-CN"/>
    </w:rPr>
  </w:style>
  <w:style w:type="paragraph" w:customStyle="1" w:styleId="Contenutotabella">
    <w:name w:val="Contenuto tabella"/>
    <w:basedOn w:val="Normale"/>
  </w:style>
  <w:style w:type="paragraph" w:customStyle="1" w:styleId="Titolotabella">
    <w:name w:val="Titolo tabella"/>
    <w:basedOn w:val="Contenutotabella"/>
  </w:style>
  <w:style w:type="paragraph" w:styleId="Testonotaapidipagina">
    <w:name w:val="footnote text"/>
    <w:basedOn w:val="Normale"/>
  </w:style>
  <w:style w:type="character" w:styleId="Rimandocommento">
    <w:name w:val="annotation reference"/>
    <w:uiPriority w:val="99"/>
    <w:semiHidden/>
    <w:unhideWhenUsed/>
    <w:rsid w:val="007F2D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F2DDE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7F2DDE"/>
    <w:rPr>
      <w:rFonts w:ascii="Calibri" w:eastAsia="Calibri" w:hAnsi="Calibri" w:cs="Tahoma"/>
      <w:kern w:val="2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F2DD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7F2DDE"/>
    <w:rPr>
      <w:rFonts w:ascii="Calibri" w:eastAsia="Calibri" w:hAnsi="Calibri" w:cs="Tahoma"/>
      <w:b/>
      <w:bCs/>
      <w:kern w:val="2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2DD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F2DDE"/>
    <w:rPr>
      <w:rFonts w:ascii="Tahoma" w:eastAsia="Calibri" w:hAnsi="Tahoma" w:cs="Tahoma"/>
      <w:kern w:val="2"/>
      <w:sz w:val="16"/>
      <w:szCs w:val="16"/>
      <w:lang w:eastAsia="zh-CN"/>
    </w:rPr>
  </w:style>
  <w:style w:type="character" w:styleId="Collegamentoipertestuale">
    <w:name w:val="Hyperlink"/>
    <w:uiPriority w:val="99"/>
    <w:unhideWhenUsed/>
    <w:rsid w:val="009D3280"/>
    <w:rPr>
      <w:color w:val="0000FF"/>
      <w:u w:val="single"/>
    </w:rPr>
  </w:style>
  <w:style w:type="table" w:customStyle="1" w:styleId="TableNormal">
    <w:name w:val="Table Normal"/>
    <w:rsid w:val="00A01C1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A01C1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</w:rPr>
  </w:style>
  <w:style w:type="character" w:customStyle="1" w:styleId="Nessuno">
    <w:name w:val="Nessuno"/>
    <w:rsid w:val="00A01C16"/>
  </w:style>
  <w:style w:type="character" w:styleId="Menzionenonrisolta">
    <w:name w:val="Unresolved Mention"/>
    <w:uiPriority w:val="99"/>
    <w:semiHidden/>
    <w:unhideWhenUsed/>
    <w:rsid w:val="00136621"/>
    <w:rPr>
      <w:color w:val="808080"/>
      <w:shd w:val="clear" w:color="auto" w:fill="E6E6E6"/>
    </w:rPr>
  </w:style>
  <w:style w:type="paragraph" w:styleId="Intestazione">
    <w:name w:val="header"/>
    <w:basedOn w:val="Normale"/>
    <w:link w:val="IntestazioneCarattere"/>
    <w:uiPriority w:val="99"/>
    <w:unhideWhenUsed/>
    <w:rsid w:val="006B5F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5F75"/>
    <w:rPr>
      <w:rFonts w:ascii="Calibri" w:eastAsia="Calibri" w:hAnsi="Calibri" w:cs="Tahoma"/>
      <w:kern w:val="2"/>
      <w:sz w:val="22"/>
      <w:szCs w:val="22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6B5F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5F75"/>
    <w:rPr>
      <w:rFonts w:ascii="Calibri" w:eastAsia="Calibri" w:hAnsi="Calibri" w:cs="Tahoma"/>
      <w:kern w:val="2"/>
      <w:sz w:val="22"/>
      <w:szCs w:val="22"/>
      <w:lang w:eastAsia="zh-CN"/>
    </w:rPr>
  </w:style>
  <w:style w:type="paragraph" w:styleId="NormaleWeb">
    <w:name w:val="Normal (Web)"/>
    <w:basedOn w:val="Normale"/>
    <w:uiPriority w:val="99"/>
    <w:unhideWhenUsed/>
    <w:rsid w:val="00444A7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4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gzvalledelchies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1975</Words>
  <Characters>11259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13208</CharactersWithSpaces>
  <SharedDoc>false</SharedDoc>
  <HLinks>
    <vt:vector size="12" baseType="variant">
      <vt:variant>
        <vt:i4>5701645</vt:i4>
      </vt:variant>
      <vt:variant>
        <vt:i4>3</vt:i4>
      </vt:variant>
      <vt:variant>
        <vt:i4>0</vt:i4>
      </vt:variant>
      <vt:variant>
        <vt:i4>5</vt:i4>
      </vt:variant>
      <vt:variant>
        <vt:lpwstr>http://www.comune.storo.tn.it/Comune/Comunicazione/Privacy-e-note-legali</vt:lpwstr>
      </vt:variant>
      <vt:variant>
        <vt:lpwstr/>
      </vt:variant>
      <vt:variant>
        <vt:i4>89</vt:i4>
      </vt:variant>
      <vt:variant>
        <vt:i4>0</vt:i4>
      </vt:variant>
      <vt:variant>
        <vt:i4>0</vt:i4>
      </vt:variant>
      <vt:variant>
        <vt:i4>5</vt:i4>
      </vt:variant>
      <vt:variant>
        <vt:lpwstr>http://www.futuromigliore.it/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Grazzi</dc:creator>
  <cp:keywords/>
  <cp:lastModifiedBy>Microsoft Office User</cp:lastModifiedBy>
  <cp:revision>3</cp:revision>
  <cp:lastPrinted>2017-10-24T14:45:00Z</cp:lastPrinted>
  <dcterms:created xsi:type="dcterms:W3CDTF">2026-05-09T19:55:00Z</dcterms:created>
  <dcterms:modified xsi:type="dcterms:W3CDTF">2026-05-09T20:02:00Z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